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8DCCCC" w14:textId="77777777" w:rsidR="0033609A" w:rsidRPr="005E29E3" w:rsidRDefault="0033609A" w:rsidP="0033609A">
      <w:pPr>
        <w:pStyle w:val="a4"/>
        <w:tabs>
          <w:tab w:val="left" w:pos="1260"/>
        </w:tabs>
        <w:jc w:val="center"/>
        <w:rPr>
          <w:sz w:val="24"/>
          <w:szCs w:val="24"/>
          <w:lang w:val="ru-RU"/>
        </w:rPr>
      </w:pPr>
      <w:bookmarkStart w:id="0" w:name="_Hlk39515504"/>
      <w:bookmarkStart w:id="1" w:name="_GoBack"/>
      <w:bookmarkEnd w:id="1"/>
      <w:r w:rsidRPr="005E29E3">
        <w:rPr>
          <w:sz w:val="24"/>
          <w:szCs w:val="24"/>
          <w:lang w:val="ru-RU"/>
        </w:rPr>
        <w:t>МИНИСТЕРСТВО НАУКИ И ВЫСШЕГО ОБРАЗОВАНИЯ РОССИЙСКОЙ ФЕДЕРАЦИИ</w:t>
      </w:r>
    </w:p>
    <w:p w14:paraId="39F69729" w14:textId="77777777" w:rsidR="0033609A" w:rsidRPr="005E29E3" w:rsidRDefault="0033609A" w:rsidP="005E29E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14:paraId="4411CCD9" w14:textId="77777777" w:rsidR="0033609A" w:rsidRPr="005E29E3" w:rsidRDefault="0033609A" w:rsidP="0033609A">
      <w:pPr>
        <w:keepNext/>
        <w:suppressLineNumbers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«Поволжский государственный университет сервиса» (ФГБОУ ВО «ПВГУС»)</w:t>
      </w:r>
    </w:p>
    <w:p w14:paraId="79EC6936" w14:textId="77777777" w:rsidR="0033609A" w:rsidRPr="005E29E3" w:rsidRDefault="0033609A" w:rsidP="0033609A">
      <w:pPr>
        <w:suppressLineNumbers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7D8D2849" w14:textId="77777777" w:rsidR="0033609A" w:rsidRPr="005E29E3" w:rsidRDefault="0033609A" w:rsidP="0033609A">
      <w:pPr>
        <w:suppressLineNumbers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2B4F7979" w14:textId="77777777" w:rsidR="0033609A" w:rsidRPr="005E29E3" w:rsidRDefault="0033609A" w:rsidP="0033609A">
      <w:pPr>
        <w:suppressLineNumbers/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22F3E1AA" w14:textId="77777777" w:rsidR="0033609A" w:rsidRPr="005E29E3" w:rsidRDefault="0033609A" w:rsidP="0033609A">
      <w:pPr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0124EDE9" w14:textId="77777777" w:rsidR="00BB03D2" w:rsidRPr="005E29E3" w:rsidRDefault="0033609A" w:rsidP="0033609A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Высшая школа передовых производственных технологий</w:t>
      </w:r>
    </w:p>
    <w:p w14:paraId="00C7AB23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6FD06A1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F41435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B80BEB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0AE0EDC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07CFB9E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CDB33E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F621902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662024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5EBEAAF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96FABD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91E0338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F6E5E07" w14:textId="77777777" w:rsidR="00BB03D2" w:rsidRPr="005E29E3" w:rsidRDefault="00BB03D2" w:rsidP="00BB03D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РАБОЧАЯ ПРОГРАММА ДИСЦИПЛИНЫ</w:t>
      </w:r>
    </w:p>
    <w:p w14:paraId="6819EE7C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5DEF0E0" w14:textId="77777777" w:rsidR="00987F78" w:rsidRPr="005E29E3" w:rsidRDefault="0033609A" w:rsidP="00987F7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5E29E3">
        <w:rPr>
          <w:rFonts w:ascii="Times New Roman" w:hAnsi="Times New Roman" w:cs="Times New Roman"/>
          <w:b/>
          <w:sz w:val="24"/>
        </w:rPr>
        <w:t xml:space="preserve"> </w:t>
      </w:r>
      <w:r w:rsidR="0001121B" w:rsidRPr="005E29E3">
        <w:rPr>
          <w:rFonts w:ascii="Times New Roman" w:hAnsi="Times New Roman" w:cs="Times New Roman"/>
          <w:b/>
          <w:sz w:val="24"/>
        </w:rPr>
        <w:t>«</w:t>
      </w:r>
      <w:r w:rsidR="00E277F7" w:rsidRPr="005E29E3">
        <w:rPr>
          <w:rFonts w:ascii="Times New Roman" w:hAnsi="Times New Roman" w:cs="Times New Roman"/>
          <w:b/>
          <w:sz w:val="24"/>
        </w:rPr>
        <w:t>Программирование и алгоритмы для беспилотных систем</w:t>
      </w:r>
      <w:r w:rsidR="0001121B" w:rsidRPr="005E29E3">
        <w:rPr>
          <w:rFonts w:ascii="Times New Roman" w:hAnsi="Times New Roman" w:cs="Times New Roman"/>
          <w:b/>
          <w:sz w:val="24"/>
        </w:rPr>
        <w:t>»</w:t>
      </w:r>
    </w:p>
    <w:p w14:paraId="14CB9573" w14:textId="77777777" w:rsidR="007F0E6B" w:rsidRPr="005E29E3" w:rsidRDefault="007F0E6B" w:rsidP="007F0E6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131089C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1242C7A" w14:textId="77777777" w:rsidR="00BB03D2" w:rsidRPr="005E29E3" w:rsidRDefault="00BB03D2" w:rsidP="00BB03D2">
      <w:pPr>
        <w:pStyle w:val="Default"/>
        <w:contextualSpacing/>
        <w:jc w:val="center"/>
        <w:rPr>
          <w:color w:val="auto"/>
        </w:rPr>
      </w:pPr>
      <w:r w:rsidRPr="005E29E3">
        <w:rPr>
          <w:color w:val="auto"/>
        </w:rPr>
        <w:t>Направление подготовки:</w:t>
      </w:r>
    </w:p>
    <w:p w14:paraId="32006030" w14:textId="51EBB66B" w:rsidR="00E277F7" w:rsidRPr="005E29E3" w:rsidRDefault="008A4A2D" w:rsidP="002E567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5E29E3">
        <w:rPr>
          <w:rFonts w:ascii="Times New Roman" w:hAnsi="Times New Roman" w:cs="Times New Roman"/>
          <w:b/>
          <w:sz w:val="24"/>
        </w:rPr>
        <w:t>38.03.04 Государственное и муниципальное управление</w:t>
      </w:r>
    </w:p>
    <w:p w14:paraId="5AC20AC0" w14:textId="77777777" w:rsidR="008A4A2D" w:rsidRPr="005E29E3" w:rsidRDefault="008A4A2D" w:rsidP="002E567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</w:p>
    <w:p w14:paraId="5376EB20" w14:textId="77777777" w:rsidR="00BB03D2" w:rsidRPr="005E29E3" w:rsidRDefault="00BB03D2" w:rsidP="00BB03D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Нап</w:t>
      </w:r>
      <w:r w:rsidR="00EB716F" w:rsidRPr="005E29E3">
        <w:rPr>
          <w:rFonts w:ascii="Times New Roman" w:hAnsi="Times New Roman" w:cs="Times New Roman"/>
          <w:sz w:val="24"/>
          <w:szCs w:val="24"/>
        </w:rPr>
        <w:t>равленность (профиль)</w:t>
      </w:r>
      <w:r w:rsidRPr="005E29E3">
        <w:rPr>
          <w:rFonts w:ascii="Times New Roman" w:hAnsi="Times New Roman" w:cs="Times New Roman"/>
          <w:sz w:val="24"/>
          <w:szCs w:val="24"/>
        </w:rPr>
        <w:t>:</w:t>
      </w:r>
    </w:p>
    <w:p w14:paraId="142714BA" w14:textId="32FF9004" w:rsidR="002E5674" w:rsidRPr="005E29E3" w:rsidRDefault="002E5674" w:rsidP="002E567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29E3">
        <w:rPr>
          <w:rFonts w:ascii="Times New Roman" w:hAnsi="Times New Roman" w:cs="Times New Roman"/>
          <w:b/>
          <w:sz w:val="24"/>
          <w:szCs w:val="24"/>
        </w:rPr>
        <w:t>«</w:t>
      </w:r>
      <w:r w:rsidR="008A4A2D" w:rsidRPr="005E29E3">
        <w:rPr>
          <w:rFonts w:ascii="Times New Roman" w:hAnsi="Times New Roman" w:cs="Times New Roman"/>
          <w:b/>
          <w:caps/>
          <w:sz w:val="24"/>
          <w:szCs w:val="24"/>
        </w:rPr>
        <w:t>Государственное и муниципальное управление</w:t>
      </w:r>
      <w:r w:rsidRPr="005E29E3">
        <w:rPr>
          <w:rFonts w:ascii="Times New Roman" w:hAnsi="Times New Roman" w:cs="Times New Roman"/>
          <w:b/>
          <w:sz w:val="24"/>
          <w:szCs w:val="24"/>
        </w:rPr>
        <w:t>»</w:t>
      </w:r>
    </w:p>
    <w:p w14:paraId="3A52DED7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noProof/>
          <w:sz w:val="24"/>
        </w:rPr>
      </w:pPr>
    </w:p>
    <w:p w14:paraId="183BAB96" w14:textId="77777777" w:rsidR="0061798B" w:rsidRPr="005E29E3" w:rsidRDefault="0061798B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43245ED" w14:textId="77777777" w:rsidR="00BB03D2" w:rsidRPr="005E29E3" w:rsidRDefault="00BB03D2" w:rsidP="00BB03D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eastAsia="HiddenHorzOCR" w:hAnsi="Times New Roman" w:cs="Times New Roman"/>
          <w:sz w:val="24"/>
          <w:szCs w:val="24"/>
        </w:rPr>
        <w:t xml:space="preserve">Квалификация выпускника: </w:t>
      </w:r>
      <w:r w:rsidR="00980629" w:rsidRPr="005E29E3">
        <w:rPr>
          <w:rFonts w:ascii="Times New Roman" w:eastAsia="HiddenHorzOCR" w:hAnsi="Times New Roman" w:cs="Times New Roman"/>
          <w:b/>
          <w:sz w:val="24"/>
          <w:szCs w:val="24"/>
        </w:rPr>
        <w:t>б</w:t>
      </w:r>
      <w:r w:rsidR="001C3D31" w:rsidRPr="005E29E3">
        <w:rPr>
          <w:rFonts w:ascii="Times New Roman" w:eastAsia="HiddenHorzOCR" w:hAnsi="Times New Roman" w:cs="Times New Roman"/>
          <w:b/>
          <w:sz w:val="24"/>
          <w:szCs w:val="24"/>
        </w:rPr>
        <w:t>акалавр</w:t>
      </w:r>
    </w:p>
    <w:p w14:paraId="57B163EC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B5331DF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1AD0962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4DD87A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376C565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E7F7DF3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0F86FB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ABA0B66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E541514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AB995FB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BB7F73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151A46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9DAB73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FC72136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551E491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1BA6140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6318E2C" w14:textId="77777777" w:rsidR="00BB03D2" w:rsidRPr="005E29E3" w:rsidRDefault="00BB03D2" w:rsidP="00BB03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627F11F" w14:textId="77777777" w:rsidR="00BB03D2" w:rsidRPr="005E29E3" w:rsidRDefault="00BB03D2" w:rsidP="00BB03D2">
      <w:pPr>
        <w:jc w:val="center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Тольятти 20</w:t>
      </w:r>
      <w:r w:rsidR="00842050" w:rsidRPr="005E29E3">
        <w:rPr>
          <w:rFonts w:ascii="Times New Roman" w:hAnsi="Times New Roman" w:cs="Times New Roman"/>
          <w:sz w:val="24"/>
          <w:szCs w:val="24"/>
        </w:rPr>
        <w:t>2</w:t>
      </w:r>
      <w:r w:rsidR="00F82A23" w:rsidRPr="005E29E3">
        <w:rPr>
          <w:rFonts w:ascii="Times New Roman" w:hAnsi="Times New Roman" w:cs="Times New Roman"/>
          <w:sz w:val="24"/>
          <w:szCs w:val="24"/>
        </w:rPr>
        <w:t>4</w:t>
      </w:r>
    </w:p>
    <w:p w14:paraId="355A0283" w14:textId="77987378" w:rsidR="00E277F7" w:rsidRPr="005E29E3" w:rsidRDefault="00BB03D2" w:rsidP="005E29E3">
      <w:pPr>
        <w:pStyle w:val="pboth"/>
        <w:tabs>
          <w:tab w:val="left" w:pos="851"/>
        </w:tabs>
        <w:spacing w:before="0" w:beforeAutospacing="0" w:after="0" w:afterAutospacing="0"/>
        <w:jc w:val="both"/>
      </w:pPr>
      <w:r w:rsidRPr="005E29E3">
        <w:br w:type="page"/>
      </w:r>
      <w:r w:rsidR="0033609A" w:rsidRPr="005E29E3">
        <w:lastRenderedPageBreak/>
        <w:t xml:space="preserve">Рабочая программа дисциплины </w:t>
      </w:r>
      <w:r w:rsidR="0033609A" w:rsidRPr="005E29E3">
        <w:rPr>
          <w:i/>
          <w:u w:val="single"/>
        </w:rPr>
        <w:t>«</w:t>
      </w:r>
      <w:r w:rsidR="00E277F7" w:rsidRPr="005E29E3">
        <w:rPr>
          <w:bCs/>
          <w:i/>
          <w:u w:val="single"/>
        </w:rPr>
        <w:t>Программирование и алгоритмы для беспилотных систем</w:t>
      </w:r>
      <w:r w:rsidR="0033609A" w:rsidRPr="005E29E3">
        <w:rPr>
          <w:i/>
          <w:u w:val="single"/>
        </w:rPr>
        <w:t>»</w:t>
      </w:r>
      <w:r w:rsidR="0033609A" w:rsidRPr="005E29E3">
        <w:t xml:space="preserve"> разработана в соответствии с </w:t>
      </w:r>
      <w:r w:rsidR="00E277F7" w:rsidRPr="005E29E3">
        <w:rPr>
          <w:rFonts w:eastAsiaTheme="minorHAnsi"/>
          <w:lang w:eastAsia="en-US"/>
        </w:rPr>
        <w:t xml:space="preserve">федеральным государственным образовательным стандартом  высшего образования - </w:t>
      </w:r>
      <w:r w:rsidR="00E277F7" w:rsidRPr="005E29E3">
        <w:rPr>
          <w:rFonts w:eastAsiaTheme="minorHAnsi"/>
          <w:i/>
          <w:lang w:eastAsia="en-US"/>
        </w:rPr>
        <w:t>бакалавриат</w:t>
      </w:r>
      <w:r w:rsidR="00E277F7" w:rsidRPr="005E29E3">
        <w:rPr>
          <w:rFonts w:eastAsiaTheme="minorHAnsi"/>
          <w:lang w:eastAsia="en-US"/>
        </w:rPr>
        <w:t xml:space="preserve"> по </w:t>
      </w:r>
      <w:r w:rsidR="00E277F7" w:rsidRPr="005E29E3">
        <w:t xml:space="preserve">направлению подготовки </w:t>
      </w:r>
      <w:r w:rsidR="008A4A2D" w:rsidRPr="005E29E3">
        <w:rPr>
          <w:i/>
          <w:u w:val="single"/>
        </w:rPr>
        <w:t xml:space="preserve">38.03.04 </w:t>
      </w:r>
      <w:r w:rsidR="005E29E3" w:rsidRPr="005E29E3">
        <w:rPr>
          <w:i/>
          <w:u w:val="single"/>
        </w:rPr>
        <w:t>«</w:t>
      </w:r>
      <w:r w:rsidR="008A4A2D" w:rsidRPr="005E29E3">
        <w:rPr>
          <w:i/>
          <w:u w:val="single"/>
        </w:rPr>
        <w:t>Государственное и муниципальное управление</w:t>
      </w:r>
      <w:r w:rsidR="005E29E3" w:rsidRPr="005E29E3">
        <w:rPr>
          <w:i/>
          <w:u w:val="single"/>
        </w:rPr>
        <w:t>»</w:t>
      </w:r>
      <w:r w:rsidR="00E277F7" w:rsidRPr="005E29E3">
        <w:t>,  утвержденны</w:t>
      </w:r>
      <w:r w:rsidR="005E29E3" w:rsidRPr="005E29E3">
        <w:t>м</w:t>
      </w:r>
      <w:r w:rsidR="00E277F7" w:rsidRPr="005E29E3">
        <w:t xml:space="preserve"> приказом  Министерства </w:t>
      </w:r>
      <w:r w:rsidR="005E29E3" w:rsidRPr="005E29E3">
        <w:t xml:space="preserve">науки и высшего </w:t>
      </w:r>
      <w:r w:rsidR="00E277F7" w:rsidRPr="005E29E3">
        <w:t xml:space="preserve">образования Российской Федерации от </w:t>
      </w:r>
      <w:r w:rsidR="008A4A2D" w:rsidRPr="005E29E3">
        <w:rPr>
          <w:shd w:val="clear" w:color="auto" w:fill="FFFFFF"/>
        </w:rPr>
        <w:t>13 августа 2020 года №1016</w:t>
      </w:r>
      <w:r w:rsidR="00E277F7" w:rsidRPr="005E29E3">
        <w:t>.</w:t>
      </w:r>
    </w:p>
    <w:p w14:paraId="4185BDB6" w14:textId="77777777" w:rsidR="005E29E3" w:rsidRPr="005E29E3" w:rsidRDefault="005E29E3" w:rsidP="005E29E3">
      <w:pPr>
        <w:jc w:val="both"/>
      </w:pPr>
    </w:p>
    <w:p w14:paraId="591F23AB" w14:textId="2E92AF2B" w:rsidR="00B37F2E" w:rsidRPr="005E29E3" w:rsidRDefault="00B37F2E" w:rsidP="005E29E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5E29E3">
        <w:rPr>
          <w:rFonts w:ascii="Times New Roman" w:hAnsi="Times New Roman" w:cs="Times New Roman"/>
          <w:sz w:val="24"/>
        </w:rPr>
        <w:t xml:space="preserve">Рабочая программа дисциплины </w:t>
      </w:r>
      <w:r w:rsidRPr="005E29E3">
        <w:rPr>
          <w:rFonts w:ascii="Times New Roman" w:hAnsi="Times New Roman" w:cs="Times New Roman"/>
          <w:i/>
          <w:sz w:val="24"/>
          <w:u w:val="single"/>
        </w:rPr>
        <w:t>«</w:t>
      </w:r>
      <w:r w:rsidRPr="005E29E3">
        <w:rPr>
          <w:rFonts w:ascii="Times New Roman" w:hAnsi="Times New Roman" w:cs="Times New Roman"/>
          <w:bCs/>
          <w:i/>
          <w:sz w:val="24"/>
          <w:u w:val="single"/>
        </w:rPr>
        <w:t>Программирование и алгоритмы для беспилотных систем</w:t>
      </w:r>
      <w:r w:rsidRPr="005E29E3">
        <w:rPr>
          <w:rFonts w:ascii="Times New Roman" w:hAnsi="Times New Roman" w:cs="Times New Roman"/>
          <w:i/>
          <w:sz w:val="24"/>
          <w:u w:val="single"/>
        </w:rPr>
        <w:t>»</w:t>
      </w:r>
      <w:r w:rsidRPr="005E29E3">
        <w:rPr>
          <w:rFonts w:ascii="Times New Roman" w:hAnsi="Times New Roman" w:cs="Times New Roman"/>
          <w:sz w:val="24"/>
        </w:rPr>
        <w:t xml:space="preserve"> разработана в соответствии с Профессиональным стандартом </w:t>
      </w:r>
      <w:r w:rsidRPr="005E29E3">
        <w:rPr>
          <w:rFonts w:ascii="Times New Roman" w:hAnsi="Times New Roman" w:cs="Times New Roman"/>
          <w:sz w:val="24"/>
          <w:shd w:val="clear" w:color="auto" w:fill="FFFFFF"/>
        </w:rPr>
        <w:t>«Специалист по разработке и модернизации бортового радиоэлектронного оборудования летательных аппаратов», утверждённый приказом Министерства труда и социальной защиты Российской Федерации от 12.10.2021 N 715н.</w:t>
      </w:r>
    </w:p>
    <w:p w14:paraId="1AA84D49" w14:textId="77777777" w:rsidR="0033609A" w:rsidRPr="005E29E3" w:rsidRDefault="0033609A" w:rsidP="00E277F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</w:rPr>
      </w:pPr>
    </w:p>
    <w:p w14:paraId="45A9AE27" w14:textId="77777777" w:rsidR="00BB03D2" w:rsidRPr="005E29E3" w:rsidRDefault="00BB03D2" w:rsidP="00AC6D6E">
      <w:pPr>
        <w:tabs>
          <w:tab w:val="num" w:pos="0"/>
        </w:tabs>
        <w:spacing w:after="0" w:line="240" w:lineRule="auto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198AF6B2" w14:textId="77777777" w:rsidR="003F72D3" w:rsidRPr="005E29E3" w:rsidRDefault="003F72D3" w:rsidP="003F72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Составители:</w:t>
      </w:r>
    </w:p>
    <w:p w14:paraId="0326CD0E" w14:textId="77777777" w:rsidR="003F72D3" w:rsidRPr="005E29E3" w:rsidRDefault="003F72D3" w:rsidP="003F72D3">
      <w:pPr>
        <w:pStyle w:val="Default"/>
        <w:jc w:val="both"/>
        <w:rPr>
          <w:color w:val="auto"/>
        </w:rPr>
      </w:pPr>
    </w:p>
    <w:tbl>
      <w:tblPr>
        <w:tblW w:w="6906" w:type="dxa"/>
        <w:tblInd w:w="108" w:type="dxa"/>
        <w:tblLook w:val="01E0" w:firstRow="1" w:lastRow="1" w:firstColumn="1" w:lastColumn="1" w:noHBand="0" w:noVBand="0"/>
      </w:tblPr>
      <w:tblGrid>
        <w:gridCol w:w="2659"/>
        <w:gridCol w:w="562"/>
        <w:gridCol w:w="562"/>
        <w:gridCol w:w="3123"/>
      </w:tblGrid>
      <w:tr w:rsidR="005E29E3" w:rsidRPr="005E29E3" w14:paraId="1B5E7A8F" w14:textId="77777777" w:rsidTr="006A7DA6">
        <w:tc>
          <w:tcPr>
            <w:tcW w:w="265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2954305" w14:textId="77777777" w:rsidR="006A7DA6" w:rsidRPr="005E29E3" w:rsidRDefault="00980629" w:rsidP="00786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к.ф.-м.н., доцент</w:t>
            </w:r>
          </w:p>
        </w:tc>
        <w:tc>
          <w:tcPr>
            <w:tcW w:w="562" w:type="dxa"/>
            <w:shd w:val="clear" w:color="auto" w:fill="auto"/>
          </w:tcPr>
          <w:p w14:paraId="3338BB63" w14:textId="77777777" w:rsidR="006A7DA6" w:rsidRPr="005E29E3" w:rsidRDefault="006A7DA6" w:rsidP="00786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dxa"/>
            <w:shd w:val="clear" w:color="auto" w:fill="auto"/>
          </w:tcPr>
          <w:p w14:paraId="227981A7" w14:textId="77777777" w:rsidR="006A7DA6" w:rsidRPr="005E29E3" w:rsidRDefault="006A7DA6" w:rsidP="00786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A6FBAD0" w14:textId="77777777" w:rsidR="006A7DA6" w:rsidRPr="005E29E3" w:rsidRDefault="00980629" w:rsidP="00786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Е.С. Устинова</w:t>
            </w:r>
          </w:p>
        </w:tc>
      </w:tr>
      <w:tr w:rsidR="005E29E3" w:rsidRPr="005E29E3" w14:paraId="58552487" w14:textId="77777777" w:rsidTr="006A7DA6">
        <w:tc>
          <w:tcPr>
            <w:tcW w:w="2659" w:type="dxa"/>
            <w:tcBorders>
              <w:top w:val="single" w:sz="4" w:space="0" w:color="auto"/>
            </w:tcBorders>
            <w:shd w:val="clear" w:color="auto" w:fill="auto"/>
          </w:tcPr>
          <w:p w14:paraId="12906DE2" w14:textId="77777777" w:rsidR="006A7DA6" w:rsidRPr="005E29E3" w:rsidRDefault="006A7DA6" w:rsidP="00786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(учёная степень, учёное звание)</w:t>
            </w:r>
          </w:p>
        </w:tc>
        <w:tc>
          <w:tcPr>
            <w:tcW w:w="562" w:type="dxa"/>
            <w:shd w:val="clear" w:color="auto" w:fill="auto"/>
          </w:tcPr>
          <w:p w14:paraId="49D437D7" w14:textId="77777777" w:rsidR="006A7DA6" w:rsidRPr="005E29E3" w:rsidRDefault="006A7DA6" w:rsidP="00786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62" w:type="dxa"/>
            <w:shd w:val="clear" w:color="auto" w:fill="auto"/>
          </w:tcPr>
          <w:p w14:paraId="6D6F0A8B" w14:textId="77777777" w:rsidR="006A7DA6" w:rsidRPr="005E29E3" w:rsidRDefault="006A7DA6" w:rsidP="00786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3123" w:type="dxa"/>
            <w:tcBorders>
              <w:top w:val="single" w:sz="4" w:space="0" w:color="auto"/>
            </w:tcBorders>
            <w:shd w:val="clear" w:color="auto" w:fill="auto"/>
          </w:tcPr>
          <w:p w14:paraId="57F475B9" w14:textId="77777777" w:rsidR="006A7DA6" w:rsidRPr="005E29E3" w:rsidRDefault="006A7DA6" w:rsidP="007861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(ФИО)</w:t>
            </w:r>
          </w:p>
        </w:tc>
      </w:tr>
    </w:tbl>
    <w:p w14:paraId="55674594" w14:textId="77777777" w:rsidR="003F72D3" w:rsidRPr="005E29E3" w:rsidRDefault="003F72D3" w:rsidP="003F72D3">
      <w:pPr>
        <w:pStyle w:val="Default"/>
        <w:jc w:val="both"/>
        <w:rPr>
          <w:color w:val="auto"/>
        </w:rPr>
      </w:pPr>
    </w:p>
    <w:p w14:paraId="75E5263D" w14:textId="77777777" w:rsidR="003F72D3" w:rsidRPr="005E29E3" w:rsidRDefault="003F72D3" w:rsidP="003F72D3">
      <w:pPr>
        <w:pStyle w:val="Default"/>
        <w:jc w:val="both"/>
        <w:rPr>
          <w:color w:val="auto"/>
        </w:rPr>
      </w:pPr>
    </w:p>
    <w:p w14:paraId="72F8EC71" w14:textId="77777777" w:rsidR="003F72D3" w:rsidRPr="005E29E3" w:rsidRDefault="003F72D3" w:rsidP="003F72D3">
      <w:pPr>
        <w:pStyle w:val="Default"/>
        <w:jc w:val="both"/>
        <w:rPr>
          <w:color w:val="auto"/>
        </w:rPr>
      </w:pPr>
    </w:p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851"/>
        <w:gridCol w:w="283"/>
        <w:gridCol w:w="1188"/>
        <w:gridCol w:w="277"/>
        <w:gridCol w:w="235"/>
        <w:gridCol w:w="567"/>
        <w:gridCol w:w="438"/>
        <w:gridCol w:w="887"/>
        <w:gridCol w:w="425"/>
        <w:gridCol w:w="93"/>
        <w:gridCol w:w="191"/>
        <w:gridCol w:w="954"/>
        <w:gridCol w:w="413"/>
        <w:gridCol w:w="901"/>
        <w:gridCol w:w="1559"/>
      </w:tblGrid>
      <w:tr w:rsidR="005E29E3" w:rsidRPr="005E29E3" w14:paraId="02E1D39C" w14:textId="77777777" w:rsidTr="00670CF6">
        <w:tc>
          <w:tcPr>
            <w:tcW w:w="9498" w:type="dxa"/>
            <w:gridSpan w:val="16"/>
            <w:hideMark/>
          </w:tcPr>
          <w:p w14:paraId="529395AC" w14:textId="77777777" w:rsidR="0033609A" w:rsidRPr="005E29E3" w:rsidRDefault="0033609A" w:rsidP="0033609A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РПД утверждена на заседании совета</w:t>
            </w:r>
            <w:r w:rsidRPr="005E29E3">
              <w:t xml:space="preserve"> </w:t>
            </w: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Высшей школы передовых производственных технологий</w:t>
            </w:r>
          </w:p>
        </w:tc>
      </w:tr>
      <w:tr w:rsidR="005E29E3" w:rsidRPr="005E29E3" w14:paraId="54C293C5" w14:textId="77777777" w:rsidTr="007861D3">
        <w:tc>
          <w:tcPr>
            <w:tcW w:w="236" w:type="dxa"/>
            <w:hideMark/>
          </w:tcPr>
          <w:p w14:paraId="2C7FBF45" w14:textId="77777777" w:rsidR="003F72D3" w:rsidRPr="005E29E3" w:rsidRDefault="003F72D3" w:rsidP="007861D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D98B5E" w14:textId="77777777" w:rsidR="003F72D3" w:rsidRPr="005E29E3" w:rsidRDefault="00145FCB" w:rsidP="007861D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83" w:type="dxa"/>
            <w:hideMark/>
          </w:tcPr>
          <w:p w14:paraId="23C462B4" w14:textId="77777777" w:rsidR="003F72D3" w:rsidRPr="005E29E3" w:rsidRDefault="003F72D3" w:rsidP="007861D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00B46CB" w14:textId="77777777" w:rsidR="003F72D3" w:rsidRPr="005E29E3" w:rsidRDefault="00145FCB" w:rsidP="007861D3">
            <w:pPr>
              <w:widowControl w:val="0"/>
              <w:tabs>
                <w:tab w:val="left" w:pos="49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</w:p>
        </w:tc>
        <w:tc>
          <w:tcPr>
            <w:tcW w:w="512" w:type="dxa"/>
            <w:gridSpan w:val="2"/>
            <w:hideMark/>
          </w:tcPr>
          <w:p w14:paraId="0BA7A474" w14:textId="77777777" w:rsidR="003F72D3" w:rsidRPr="005E29E3" w:rsidRDefault="003F72D3" w:rsidP="007861D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5CAD4A" w14:textId="77777777" w:rsidR="003F72D3" w:rsidRPr="005E29E3" w:rsidRDefault="00145FCB" w:rsidP="001E4D40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1843" w:type="dxa"/>
            <w:gridSpan w:val="4"/>
            <w:hideMark/>
          </w:tcPr>
          <w:p w14:paraId="3370BDBC" w14:textId="77777777" w:rsidR="003F72D3" w:rsidRPr="005E29E3" w:rsidRDefault="003F72D3" w:rsidP="007861D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г., протокол №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2BA493" w14:textId="77777777" w:rsidR="003F72D3" w:rsidRPr="005E29E3" w:rsidRDefault="00145FCB" w:rsidP="007861D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60" w:type="dxa"/>
            <w:gridSpan w:val="2"/>
          </w:tcPr>
          <w:p w14:paraId="3055559F" w14:textId="77777777" w:rsidR="003F72D3" w:rsidRPr="005E29E3" w:rsidRDefault="003F72D3" w:rsidP="007861D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5E29E3" w:rsidRPr="005E29E3" w14:paraId="7424BCE2" w14:textId="77777777" w:rsidTr="007861D3">
        <w:tc>
          <w:tcPr>
            <w:tcW w:w="4075" w:type="dxa"/>
            <w:gridSpan w:val="8"/>
          </w:tcPr>
          <w:p w14:paraId="47ABD2B2" w14:textId="77777777" w:rsidR="003F72D3" w:rsidRPr="005E29E3" w:rsidRDefault="003F72D3" w:rsidP="007861D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0" w:type="dxa"/>
            <w:gridSpan w:val="5"/>
          </w:tcPr>
          <w:p w14:paraId="25BEC03F" w14:textId="77777777" w:rsidR="003F72D3" w:rsidRPr="005E29E3" w:rsidRDefault="003F72D3" w:rsidP="007861D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2873" w:type="dxa"/>
            <w:gridSpan w:val="3"/>
          </w:tcPr>
          <w:p w14:paraId="21E1F29A" w14:textId="77777777" w:rsidR="003F72D3" w:rsidRPr="005E29E3" w:rsidRDefault="003F72D3" w:rsidP="007861D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</w:tr>
      <w:tr w:rsidR="005E29E3" w:rsidRPr="005E29E3" w14:paraId="286D06F2" w14:textId="77777777" w:rsidTr="007861D3">
        <w:trPr>
          <w:gridAfter w:val="1"/>
          <w:wAfter w:w="1559" w:type="dxa"/>
        </w:trPr>
        <w:tc>
          <w:tcPr>
            <w:tcW w:w="2835" w:type="dxa"/>
            <w:gridSpan w:val="5"/>
            <w:hideMark/>
          </w:tcPr>
          <w:p w14:paraId="406F1A1F" w14:textId="77777777" w:rsidR="006A7DA6" w:rsidRPr="005E29E3" w:rsidRDefault="0033609A" w:rsidP="007861D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И.о. директора</w:t>
            </w:r>
            <w:r w:rsidR="006E2E5C" w:rsidRPr="005E29E3">
              <w:rPr>
                <w:rFonts w:ascii="Times New Roman" w:hAnsi="Times New Roman" w:cs="Times New Roman"/>
                <w:sz w:val="24"/>
                <w:szCs w:val="24"/>
              </w:rPr>
              <w:t xml:space="preserve"> ВШППТ</w:t>
            </w:r>
            <w:r w:rsidR="006A7DA6" w:rsidRPr="005E29E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  <w:tc>
          <w:tcPr>
            <w:tcW w:w="21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149E005" w14:textId="77777777" w:rsidR="006A7DA6" w:rsidRPr="005E29E3" w:rsidRDefault="006A7DA6" w:rsidP="007861D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д.т.н., профессор</w:t>
            </w:r>
          </w:p>
        </w:tc>
        <w:tc>
          <w:tcPr>
            <w:tcW w:w="425" w:type="dxa"/>
          </w:tcPr>
          <w:p w14:paraId="0A23E19B" w14:textId="77777777" w:rsidR="006A7DA6" w:rsidRPr="005E29E3" w:rsidRDefault="006A7DA6" w:rsidP="007861D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284" w:type="dxa"/>
            <w:gridSpan w:val="2"/>
          </w:tcPr>
          <w:p w14:paraId="1D92BD38" w14:textId="77777777" w:rsidR="006A7DA6" w:rsidRPr="005E29E3" w:rsidRDefault="006A7DA6" w:rsidP="007861D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171DE62" w14:textId="77777777" w:rsidR="006A7DA6" w:rsidRPr="005E29E3" w:rsidRDefault="006A7DA6" w:rsidP="007861D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В.И. Воловач</w:t>
            </w:r>
          </w:p>
        </w:tc>
      </w:tr>
      <w:tr w:rsidR="005E29E3" w:rsidRPr="005E29E3" w14:paraId="5CA6A8FD" w14:textId="77777777" w:rsidTr="007861D3">
        <w:trPr>
          <w:gridAfter w:val="1"/>
          <w:wAfter w:w="1559" w:type="dxa"/>
        </w:trPr>
        <w:tc>
          <w:tcPr>
            <w:tcW w:w="2835" w:type="dxa"/>
            <w:gridSpan w:val="5"/>
          </w:tcPr>
          <w:p w14:paraId="79B0299F" w14:textId="77777777" w:rsidR="006A7DA6" w:rsidRPr="005E29E3" w:rsidRDefault="006A7DA6" w:rsidP="007861D3">
            <w:pPr>
              <w:widowControl w:val="0"/>
              <w:tabs>
                <w:tab w:val="left" w:pos="85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127" w:type="dxa"/>
            <w:gridSpan w:val="4"/>
            <w:hideMark/>
          </w:tcPr>
          <w:p w14:paraId="7639A7B1" w14:textId="77777777" w:rsidR="006A7DA6" w:rsidRPr="005E29E3" w:rsidRDefault="006A7DA6" w:rsidP="00786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proofErr w:type="spellStart"/>
            <w:r w:rsidRPr="005E29E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уч</w:t>
            </w:r>
            <w:proofErr w:type="gramStart"/>
            <w:r w:rsidRPr="005E29E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.с</w:t>
            </w:r>
            <w:proofErr w:type="gramEnd"/>
            <w:r w:rsidRPr="005E29E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тепень</w:t>
            </w:r>
            <w:proofErr w:type="spellEnd"/>
            <w:r w:rsidRPr="005E29E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, </w:t>
            </w:r>
            <w:proofErr w:type="spellStart"/>
            <w:r w:rsidRPr="005E29E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уч.звание</w:t>
            </w:r>
            <w:proofErr w:type="spellEnd"/>
            <w:r w:rsidRPr="005E29E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)</w:t>
            </w:r>
          </w:p>
        </w:tc>
        <w:tc>
          <w:tcPr>
            <w:tcW w:w="425" w:type="dxa"/>
          </w:tcPr>
          <w:p w14:paraId="1CE31B54" w14:textId="77777777" w:rsidR="006A7DA6" w:rsidRPr="005E29E3" w:rsidRDefault="006A7DA6" w:rsidP="00786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84" w:type="dxa"/>
            <w:gridSpan w:val="2"/>
          </w:tcPr>
          <w:p w14:paraId="4F9C19E4" w14:textId="77777777" w:rsidR="006A7DA6" w:rsidRPr="005E29E3" w:rsidRDefault="006A7DA6" w:rsidP="00786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2268" w:type="dxa"/>
            <w:gridSpan w:val="3"/>
            <w:hideMark/>
          </w:tcPr>
          <w:p w14:paraId="329A1865" w14:textId="77777777" w:rsidR="006A7DA6" w:rsidRPr="005E29E3" w:rsidRDefault="006A7DA6" w:rsidP="007861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(ФИО)</w:t>
            </w:r>
          </w:p>
        </w:tc>
      </w:tr>
    </w:tbl>
    <w:p w14:paraId="00ADEB00" w14:textId="77777777" w:rsidR="003F72D3" w:rsidRPr="005E29E3" w:rsidRDefault="003F72D3" w:rsidP="003F72D3">
      <w:pPr>
        <w:pStyle w:val="Default"/>
        <w:jc w:val="both"/>
        <w:rPr>
          <w:color w:val="auto"/>
        </w:rPr>
      </w:pPr>
    </w:p>
    <w:p w14:paraId="2B1D007F" w14:textId="77777777" w:rsidR="003F72D3" w:rsidRPr="005E29E3" w:rsidRDefault="003F72D3" w:rsidP="003F72D3">
      <w:pPr>
        <w:pStyle w:val="Default"/>
        <w:jc w:val="both"/>
        <w:rPr>
          <w:color w:val="auto"/>
        </w:rPr>
      </w:pPr>
    </w:p>
    <w:p w14:paraId="12A8C309" w14:textId="77777777" w:rsidR="003F72D3" w:rsidRPr="005E29E3" w:rsidRDefault="003F72D3" w:rsidP="003F72D3">
      <w:pPr>
        <w:pStyle w:val="Default"/>
        <w:jc w:val="both"/>
        <w:rPr>
          <w:color w:val="auto"/>
        </w:rPr>
      </w:pPr>
    </w:p>
    <w:p w14:paraId="6F4EE667" w14:textId="77777777" w:rsidR="003F72D3" w:rsidRPr="005E29E3" w:rsidRDefault="003F72D3" w:rsidP="003F72D3">
      <w:pPr>
        <w:pStyle w:val="Default"/>
        <w:jc w:val="both"/>
        <w:rPr>
          <w:color w:val="auto"/>
        </w:rPr>
      </w:pPr>
    </w:p>
    <w:p w14:paraId="40E9F378" w14:textId="77777777" w:rsidR="002C65CD" w:rsidRPr="005E29E3" w:rsidRDefault="002C65CD" w:rsidP="00620A3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br w:type="page"/>
      </w:r>
    </w:p>
    <w:p w14:paraId="6A2E0FFE" w14:textId="77777777" w:rsidR="00E3281B" w:rsidRPr="005E29E3" w:rsidRDefault="00E3281B" w:rsidP="00DA7B3B">
      <w:pPr>
        <w:pStyle w:val="ae"/>
        <w:numPr>
          <w:ilvl w:val="0"/>
          <w:numId w:val="2"/>
        </w:numPr>
        <w:tabs>
          <w:tab w:val="left" w:pos="993"/>
        </w:tabs>
        <w:ind w:left="0" w:firstLine="567"/>
        <w:jc w:val="both"/>
        <w:outlineLvl w:val="0"/>
        <w:rPr>
          <w:b/>
          <w:caps/>
        </w:rPr>
      </w:pPr>
      <w:r w:rsidRPr="005E29E3">
        <w:rPr>
          <w:b/>
          <w:caps/>
        </w:rPr>
        <w:lastRenderedPageBreak/>
        <w:t>Перечень планируемых результатов обучения по дисциплине, соотнесенных с планируемыми результатами освоения образовательной программы</w:t>
      </w:r>
    </w:p>
    <w:p w14:paraId="4C56BFBD" w14:textId="77777777" w:rsidR="005E29E3" w:rsidRPr="005E29E3" w:rsidRDefault="005E29E3" w:rsidP="00B426E2">
      <w:pPr>
        <w:pStyle w:val="11"/>
        <w:outlineLvl w:val="1"/>
      </w:pPr>
    </w:p>
    <w:p w14:paraId="04287578" w14:textId="77777777" w:rsidR="00E3281B" w:rsidRPr="005E29E3" w:rsidRDefault="00E3281B" w:rsidP="00B426E2">
      <w:pPr>
        <w:pStyle w:val="11"/>
        <w:outlineLvl w:val="1"/>
      </w:pPr>
      <w:r w:rsidRPr="005E29E3">
        <w:t xml:space="preserve">1.1. Цель освоения дисциплины </w:t>
      </w:r>
    </w:p>
    <w:p w14:paraId="1F2F292E" w14:textId="77777777" w:rsidR="00152653" w:rsidRPr="005E29E3" w:rsidRDefault="00E3281B" w:rsidP="00B9016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 xml:space="preserve">Целью освоения дисциплины является: </w:t>
      </w:r>
    </w:p>
    <w:p w14:paraId="6F4B801B" w14:textId="77777777" w:rsidR="00FF0D21" w:rsidRPr="005E29E3" w:rsidRDefault="00FF0D21" w:rsidP="00FF0D21">
      <w:pPr>
        <w:numPr>
          <w:ilvl w:val="0"/>
          <w:numId w:val="2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 xml:space="preserve">формирование у обучающихся, </w:t>
      </w:r>
      <w:r w:rsidRPr="005E29E3">
        <w:rPr>
          <w:rFonts w:ascii="Times New Roman" w:hAnsi="Times New Roman" w:cs="Times New Roman"/>
          <w:i/>
          <w:sz w:val="24"/>
          <w:szCs w:val="24"/>
        </w:rPr>
        <w:t>к</w:t>
      </w:r>
      <w:r w:rsidRPr="005E29E3">
        <w:rPr>
          <w:rFonts w:ascii="Times New Roman" w:hAnsi="Times New Roman" w:cs="Times New Roman"/>
          <w:sz w:val="24"/>
          <w:szCs w:val="24"/>
        </w:rPr>
        <w:t>омпетенций, необходимых для решения задач в сфере беспилотных систем и технологий;</w:t>
      </w:r>
    </w:p>
    <w:p w14:paraId="3E7E8711" w14:textId="62E879BE" w:rsidR="00FF0D21" w:rsidRPr="005E29E3" w:rsidRDefault="00FF0D21" w:rsidP="00FF0D21">
      <w:pPr>
        <w:numPr>
          <w:ilvl w:val="0"/>
          <w:numId w:val="2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формирование у обучающихся универсальных компетенций, направленных на  развитие навыков практического использо</w:t>
      </w:r>
      <w:r w:rsidR="005E29E3" w:rsidRPr="005E29E3">
        <w:rPr>
          <w:rFonts w:ascii="Times New Roman" w:hAnsi="Times New Roman" w:cs="Times New Roman"/>
          <w:sz w:val="24"/>
          <w:szCs w:val="24"/>
        </w:rPr>
        <w:t>вания информационных технологий;</w:t>
      </w:r>
    </w:p>
    <w:p w14:paraId="0B93689C" w14:textId="77777777" w:rsidR="005E29E3" w:rsidRPr="005E29E3" w:rsidRDefault="005E29E3" w:rsidP="005E29E3">
      <w:pPr>
        <w:numPr>
          <w:ilvl w:val="0"/>
          <w:numId w:val="2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4"/>
        </w:rPr>
      </w:pPr>
      <w:r w:rsidRPr="005E29E3">
        <w:rPr>
          <w:rFonts w:ascii="Times New Roman" w:hAnsi="Times New Roman" w:cs="Times New Roman"/>
          <w:sz w:val="24"/>
        </w:rPr>
        <w:t xml:space="preserve">формирование у обучающихся универсальных компетенций, </w:t>
      </w:r>
      <w:r w:rsidRPr="005E29E3">
        <w:rPr>
          <w:rFonts w:ascii="Times New Roman" w:hAnsi="Times New Roman" w:cs="Times New Roman"/>
          <w:i/>
          <w:sz w:val="24"/>
        </w:rPr>
        <w:t>направленных на  развитие навыков системного и критического мышления.</w:t>
      </w:r>
    </w:p>
    <w:p w14:paraId="3120E271" w14:textId="77777777" w:rsidR="005E29E3" w:rsidRPr="005E29E3" w:rsidRDefault="005E29E3" w:rsidP="00B36E5C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</w:p>
    <w:p w14:paraId="6BA74550" w14:textId="77777777" w:rsidR="000B6361" w:rsidRPr="005E29E3" w:rsidRDefault="000B6361" w:rsidP="00B36E5C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5E29E3">
        <w:rPr>
          <w:rFonts w:ascii="Times New Roman" w:hAnsi="Times New Roman" w:cs="Times New Roman"/>
          <w:iCs/>
          <w:color w:val="auto"/>
          <w:sz w:val="24"/>
          <w:szCs w:val="24"/>
        </w:rPr>
        <w:t>1.2. Перечень планируемых результатов обучения по дисциплине</w:t>
      </w:r>
    </w:p>
    <w:tbl>
      <w:tblPr>
        <w:tblW w:w="97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202"/>
        <w:gridCol w:w="2658"/>
        <w:gridCol w:w="2870"/>
        <w:gridCol w:w="2058"/>
      </w:tblGrid>
      <w:tr w:rsidR="005E29E3" w:rsidRPr="005E29E3" w14:paraId="158E7FD2" w14:textId="77777777" w:rsidTr="005E29E3">
        <w:trPr>
          <w:trHeight w:val="110"/>
          <w:jc w:val="center"/>
        </w:trPr>
        <w:tc>
          <w:tcPr>
            <w:tcW w:w="2202" w:type="dxa"/>
            <w:tcBorders>
              <w:bottom w:val="single" w:sz="4" w:space="0" w:color="000000"/>
            </w:tcBorders>
            <w:shd w:val="clear" w:color="auto" w:fill="D9D9D9"/>
          </w:tcPr>
          <w:p w14:paraId="0B1B0C2C" w14:textId="77777777" w:rsidR="00B1181D" w:rsidRPr="005E29E3" w:rsidRDefault="00B1181D" w:rsidP="005E29E3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8"/>
                <w:szCs w:val="20"/>
              </w:rPr>
            </w:pPr>
            <w:r w:rsidRPr="005E29E3">
              <w:rPr>
                <w:rFonts w:ascii="Times New Roman" w:hAnsi="Times New Roman" w:cs="Times New Roman"/>
                <w:b/>
                <w:bCs/>
                <w:spacing w:val="-4"/>
                <w:sz w:val="18"/>
                <w:szCs w:val="20"/>
              </w:rPr>
              <w:t>Код и наименование компетенции</w:t>
            </w:r>
          </w:p>
        </w:tc>
        <w:tc>
          <w:tcPr>
            <w:tcW w:w="2658" w:type="dxa"/>
            <w:tcBorders>
              <w:bottom w:val="single" w:sz="4" w:space="0" w:color="000000"/>
            </w:tcBorders>
            <w:shd w:val="clear" w:color="auto" w:fill="D9D9D9"/>
          </w:tcPr>
          <w:p w14:paraId="27AE9C13" w14:textId="77777777" w:rsidR="00B1181D" w:rsidRPr="005E29E3" w:rsidRDefault="00B1181D" w:rsidP="005E29E3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8"/>
                <w:szCs w:val="20"/>
              </w:rPr>
            </w:pPr>
            <w:r w:rsidRPr="005E29E3">
              <w:rPr>
                <w:rFonts w:ascii="Times New Roman" w:hAnsi="Times New Roman" w:cs="Times New Roman"/>
                <w:b/>
                <w:bCs/>
                <w:spacing w:val="-4"/>
                <w:sz w:val="18"/>
                <w:szCs w:val="20"/>
              </w:rPr>
              <w:t>Код и наименование индикатора</w:t>
            </w:r>
          </w:p>
          <w:p w14:paraId="70A63F32" w14:textId="77777777" w:rsidR="00B1181D" w:rsidRPr="005E29E3" w:rsidRDefault="00B1181D" w:rsidP="005E29E3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8"/>
                <w:szCs w:val="20"/>
              </w:rPr>
            </w:pPr>
            <w:r w:rsidRPr="005E29E3">
              <w:rPr>
                <w:rFonts w:ascii="Times New Roman" w:hAnsi="Times New Roman" w:cs="Times New Roman"/>
                <w:b/>
                <w:bCs/>
                <w:spacing w:val="-4"/>
                <w:sz w:val="18"/>
                <w:szCs w:val="20"/>
              </w:rPr>
              <w:t>достижения компетенции</w:t>
            </w:r>
          </w:p>
        </w:tc>
        <w:tc>
          <w:tcPr>
            <w:tcW w:w="2870" w:type="dxa"/>
            <w:tcBorders>
              <w:bottom w:val="single" w:sz="4" w:space="0" w:color="000000"/>
            </w:tcBorders>
            <w:shd w:val="clear" w:color="auto" w:fill="D9D9D9"/>
          </w:tcPr>
          <w:p w14:paraId="34D34724" w14:textId="77777777" w:rsidR="00B1181D" w:rsidRPr="005E29E3" w:rsidRDefault="00B1181D" w:rsidP="005E29E3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pacing w:val="-4"/>
                <w:sz w:val="18"/>
                <w:szCs w:val="20"/>
              </w:rPr>
            </w:pPr>
            <w:r w:rsidRPr="005E29E3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Планируемые результаты </w:t>
            </w:r>
            <w:proofErr w:type="gramStart"/>
            <w:r w:rsidRPr="005E29E3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>обучения по дисциплине</w:t>
            </w:r>
            <w:proofErr w:type="gramEnd"/>
          </w:p>
        </w:tc>
        <w:tc>
          <w:tcPr>
            <w:tcW w:w="2058" w:type="dxa"/>
            <w:shd w:val="clear" w:color="auto" w:fill="D9D9D9"/>
          </w:tcPr>
          <w:p w14:paraId="285D1229" w14:textId="77777777" w:rsidR="00B1181D" w:rsidRPr="005E29E3" w:rsidRDefault="00B1181D" w:rsidP="005E29E3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5E29E3"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  <w:t xml:space="preserve">Основание (ПС) </w:t>
            </w:r>
            <w:r w:rsidRPr="005E29E3">
              <w:rPr>
                <w:rFonts w:ascii="Times New Roman" w:hAnsi="Times New Roman" w:cs="Times New Roman"/>
                <w:sz w:val="18"/>
                <w:szCs w:val="20"/>
              </w:rPr>
              <w:t>*для профессиональных компетенций</w:t>
            </w:r>
          </w:p>
        </w:tc>
      </w:tr>
      <w:tr w:rsidR="005E29E3" w:rsidRPr="005E29E3" w14:paraId="592858AA" w14:textId="77777777" w:rsidTr="005E29E3">
        <w:trPr>
          <w:trHeight w:val="6575"/>
          <w:jc w:val="center"/>
        </w:trPr>
        <w:tc>
          <w:tcPr>
            <w:tcW w:w="22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CA555D" w14:textId="77777777" w:rsidR="00B37F2E" w:rsidRPr="005E29E3" w:rsidRDefault="00B37F2E" w:rsidP="005E29E3">
            <w:pPr>
              <w:keepNext/>
              <w:spacing w:after="0" w:line="240" w:lineRule="auto"/>
              <w:contextualSpacing/>
              <w:rPr>
                <w:rFonts w:ascii="Times New Roman" w:hAnsi="Times New Roman" w:cs="Times New Roman"/>
                <w:bCs/>
                <w:spacing w:val="-4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УК-6. Способен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397B7E" w14:textId="77777777" w:rsidR="00B37F2E" w:rsidRPr="005E29E3" w:rsidRDefault="00B37F2E" w:rsidP="00D05D10">
            <w:pPr>
              <w:pStyle w:val="Default"/>
              <w:rPr>
                <w:color w:val="auto"/>
                <w:sz w:val="20"/>
                <w:szCs w:val="20"/>
                <w:lang w:eastAsia="en-US"/>
              </w:rPr>
            </w:pPr>
            <w:r w:rsidRPr="005E29E3">
              <w:rPr>
                <w:color w:val="auto"/>
                <w:sz w:val="20"/>
                <w:szCs w:val="20"/>
                <w:lang w:eastAsia="en-US"/>
              </w:rPr>
              <w:t>ИУК-6.1. Определяет приоритеты собственной деятельности, личностного развития, образовательного и профессионального роста; подбирает способы решения и средства развития, в том числе в цифровой среде</w:t>
            </w:r>
          </w:p>
          <w:p w14:paraId="1371775A" w14:textId="589E3386" w:rsidR="00B37F2E" w:rsidRPr="005E29E3" w:rsidRDefault="00B37F2E" w:rsidP="005E29E3">
            <w:pPr>
              <w:pStyle w:val="Default"/>
              <w:rPr>
                <w:color w:val="auto"/>
                <w:sz w:val="20"/>
                <w:szCs w:val="20"/>
                <w:lang w:eastAsia="en-US"/>
              </w:rPr>
            </w:pPr>
            <w:r w:rsidRPr="005E29E3">
              <w:rPr>
                <w:color w:val="auto"/>
                <w:sz w:val="20"/>
                <w:szCs w:val="20"/>
                <w:lang w:eastAsia="en-US"/>
              </w:rPr>
              <w:t>ИУК-6.2. Владеет технологиями и навыками управления своей познавательной деятельностью и</w:t>
            </w:r>
            <w:r w:rsidR="005E29E3" w:rsidRPr="005E29E3">
              <w:rPr>
                <w:color w:val="auto"/>
                <w:sz w:val="20"/>
                <w:szCs w:val="20"/>
                <w:lang w:eastAsia="en-US"/>
              </w:rPr>
              <w:t xml:space="preserve"> </w:t>
            </w:r>
            <w:r w:rsidRPr="005E29E3">
              <w:rPr>
                <w:color w:val="auto"/>
                <w:sz w:val="20"/>
                <w:szCs w:val="20"/>
                <w:lang w:eastAsia="en-US"/>
              </w:rPr>
              <w:t>ее совершенствования на основе самооценки, самоконтроля и принципов самообразования в течение всей жизни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2FC610F" w14:textId="77777777" w:rsidR="00B37F2E" w:rsidRPr="005E29E3" w:rsidRDefault="00B37F2E" w:rsidP="005E2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Знает: </w:t>
            </w: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 xml:space="preserve">цифровые компетенции и технологии, используемые в образовательной и профессиональной деятельности; технические основы решения поставленных задач  посредством цифрового инструментария; </w:t>
            </w:r>
            <w:r w:rsidRPr="005E29E3">
              <w:rPr>
                <w:rStyle w:val="fontstyle01"/>
                <w:rFonts w:ascii="Times New Roman" w:hAnsi="Times New Roman" w:cs="Times New Roman"/>
                <w:color w:val="auto"/>
                <w:sz w:val="20"/>
                <w:szCs w:val="20"/>
              </w:rPr>
              <w:t>принципы создания информации в цифровой форме и ее использование в информационных процессах</w:t>
            </w:r>
          </w:p>
          <w:p w14:paraId="27243A1E" w14:textId="77777777" w:rsidR="00B37F2E" w:rsidRPr="005E29E3" w:rsidRDefault="00B37F2E" w:rsidP="005E29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b/>
                <w:sz w:val="20"/>
                <w:szCs w:val="20"/>
              </w:rPr>
              <w:t>Умеет:</w:t>
            </w: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 xml:space="preserve"> применять  цифровые технологии в качестве инструмента, повышающего уровень усвоения учебно-методических и научных материалов</w:t>
            </w:r>
          </w:p>
          <w:p w14:paraId="33D6572F" w14:textId="77777777" w:rsidR="00B37F2E" w:rsidRPr="005E29E3" w:rsidRDefault="00B37F2E" w:rsidP="005E29E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Владеет: </w:t>
            </w: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навыками практического использования информационных технологий при решении задачи учебной и профессиональной деятельности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DB7F17" w14:textId="77777777" w:rsidR="00B37F2E" w:rsidRPr="005E29E3" w:rsidRDefault="00B37F2E" w:rsidP="00B37F2E">
            <w:pPr>
              <w:pStyle w:val="pboth"/>
              <w:spacing w:before="0" w:beforeAutospacing="0" w:after="0" w:afterAutospacing="0"/>
              <w:rPr>
                <w:sz w:val="20"/>
                <w:szCs w:val="20"/>
              </w:rPr>
            </w:pPr>
            <w:r w:rsidRPr="005E29E3">
              <w:rPr>
                <w:sz w:val="20"/>
                <w:szCs w:val="20"/>
              </w:rPr>
              <w:t xml:space="preserve">Инженер </w:t>
            </w:r>
          </w:p>
          <w:p w14:paraId="3FA7671A" w14:textId="77777777" w:rsidR="00B37F2E" w:rsidRPr="005E29E3" w:rsidRDefault="00B37F2E" w:rsidP="00B37F2E">
            <w:pPr>
              <w:pStyle w:val="pboth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</w:p>
          <w:p w14:paraId="142B30CE" w14:textId="77777777" w:rsidR="00B37F2E" w:rsidRPr="005E29E3" w:rsidRDefault="00B37F2E" w:rsidP="00B37F2E">
            <w:pPr>
              <w:pStyle w:val="pboth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5E29E3">
              <w:rPr>
                <w:sz w:val="20"/>
                <w:szCs w:val="20"/>
                <w:lang w:eastAsia="en-US"/>
              </w:rPr>
              <w:t>(Требования рынка труда</w:t>
            </w:r>
          </w:p>
          <w:p w14:paraId="57FC18F0" w14:textId="77777777" w:rsidR="00B37F2E" w:rsidRPr="005E29E3" w:rsidRDefault="00B37F2E" w:rsidP="00B37F2E">
            <w:pPr>
              <w:pStyle w:val="pboth"/>
              <w:spacing w:before="0" w:beforeAutospacing="0" w:after="0" w:afterAutospacing="0"/>
              <w:rPr>
                <w:sz w:val="20"/>
                <w:szCs w:val="20"/>
                <w:lang w:eastAsia="en-US"/>
              </w:rPr>
            </w:pPr>
            <w:r w:rsidRPr="005E29E3">
              <w:rPr>
                <w:sz w:val="20"/>
                <w:szCs w:val="20"/>
                <w:lang w:eastAsia="en-US"/>
              </w:rPr>
              <w:t xml:space="preserve">Требования работодателей </w:t>
            </w:r>
          </w:p>
          <w:p w14:paraId="7D55A1AD" w14:textId="77777777" w:rsidR="00B37F2E" w:rsidRPr="005E29E3" w:rsidRDefault="00B37F2E" w:rsidP="00B37F2E">
            <w:pPr>
              <w:keepNext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Обобщение отечественного и зарубежного опыта)</w:t>
            </w:r>
          </w:p>
        </w:tc>
      </w:tr>
    </w:tbl>
    <w:p w14:paraId="7BDE6478" w14:textId="77777777" w:rsidR="00FF3C9A" w:rsidRPr="005E29E3" w:rsidRDefault="00FF3C9A" w:rsidP="00EC591B">
      <w:pPr>
        <w:pStyle w:val="1"/>
        <w:rPr>
          <w:b/>
          <w:sz w:val="24"/>
          <w:szCs w:val="24"/>
        </w:rPr>
      </w:pPr>
    </w:p>
    <w:p w14:paraId="1DC15352" w14:textId="77777777" w:rsidR="00E55BC1" w:rsidRPr="005E29E3" w:rsidRDefault="00E55BC1" w:rsidP="00DA7B3B">
      <w:pPr>
        <w:pStyle w:val="1"/>
        <w:numPr>
          <w:ilvl w:val="0"/>
          <w:numId w:val="2"/>
        </w:numPr>
        <w:rPr>
          <w:b/>
          <w:bCs/>
          <w:sz w:val="24"/>
          <w:szCs w:val="24"/>
        </w:rPr>
      </w:pPr>
      <w:r w:rsidRPr="005E29E3">
        <w:rPr>
          <w:b/>
          <w:bCs/>
          <w:sz w:val="24"/>
          <w:szCs w:val="24"/>
        </w:rPr>
        <w:t>МЕСТО ДИСЦИПЛИНЫ В СТРУКТУРЕ ОБРАЗОВАТЕЛЬНОЙ ПРОГРАММЫ</w:t>
      </w:r>
    </w:p>
    <w:p w14:paraId="1CA630DB" w14:textId="77777777" w:rsidR="00FF3C9A" w:rsidRPr="005E29E3" w:rsidRDefault="00FF3C9A" w:rsidP="00FF3C9A">
      <w:pPr>
        <w:pStyle w:val="ae"/>
        <w:ind w:left="927"/>
      </w:pPr>
    </w:p>
    <w:p w14:paraId="2EAD00A6" w14:textId="77777777" w:rsidR="00B37F2E" w:rsidRPr="005E29E3" w:rsidRDefault="00B37F2E" w:rsidP="005E29E3">
      <w:pPr>
        <w:tabs>
          <w:tab w:val="left" w:pos="-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5E29E3">
        <w:rPr>
          <w:rFonts w:ascii="Times New Roman" w:hAnsi="Times New Roman" w:cs="Times New Roman"/>
          <w:sz w:val="24"/>
        </w:rPr>
        <w:t xml:space="preserve">Дисциплина относится к </w:t>
      </w:r>
      <w:r w:rsidRPr="005E29E3">
        <w:rPr>
          <w:rFonts w:ascii="Times New Roman" w:hAnsi="Times New Roman" w:cs="Times New Roman"/>
          <w:i/>
          <w:sz w:val="24"/>
        </w:rPr>
        <w:t xml:space="preserve">части, формируемой участниками образовательных отношений, </w:t>
      </w:r>
      <w:r w:rsidRPr="005E29E3">
        <w:rPr>
          <w:rFonts w:ascii="Times New Roman" w:hAnsi="Times New Roman" w:cs="Times New Roman"/>
          <w:sz w:val="24"/>
        </w:rPr>
        <w:t>Блока 1. Дисциплины (модули) программы бакалавриата (Модуль дополнительной специализации по выбору «</w:t>
      </w:r>
      <w:r w:rsidR="00FF0D21" w:rsidRPr="005E29E3">
        <w:rPr>
          <w:rFonts w:ascii="Times New Roman" w:hAnsi="Times New Roman" w:cs="Times New Roman"/>
          <w:sz w:val="24"/>
        </w:rPr>
        <w:t>Беспилотные системы и технологии</w:t>
      </w:r>
      <w:r w:rsidRPr="005E29E3">
        <w:rPr>
          <w:rFonts w:ascii="Times New Roman" w:hAnsi="Times New Roman" w:cs="Times New Roman"/>
          <w:sz w:val="24"/>
        </w:rPr>
        <w:t xml:space="preserve">»). </w:t>
      </w:r>
    </w:p>
    <w:p w14:paraId="3DFEB7E5" w14:textId="77777777" w:rsidR="004053DA" w:rsidRPr="005E29E3" w:rsidRDefault="004053DA" w:rsidP="00FF3C9A">
      <w:pPr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E29E3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FE1B2FE" w14:textId="77777777" w:rsidR="00D00DFA" w:rsidRPr="005E29E3" w:rsidRDefault="00D00DFA" w:rsidP="00DA7B3B">
      <w:pPr>
        <w:pStyle w:val="1"/>
        <w:numPr>
          <w:ilvl w:val="0"/>
          <w:numId w:val="2"/>
        </w:numPr>
        <w:tabs>
          <w:tab w:val="left" w:pos="993"/>
        </w:tabs>
        <w:jc w:val="both"/>
        <w:rPr>
          <w:b/>
          <w:bCs/>
          <w:sz w:val="24"/>
          <w:szCs w:val="24"/>
        </w:rPr>
      </w:pPr>
      <w:r w:rsidRPr="005E29E3">
        <w:rPr>
          <w:b/>
          <w:bCs/>
          <w:sz w:val="24"/>
          <w:szCs w:val="24"/>
        </w:rPr>
        <w:lastRenderedPageBreak/>
        <w:t>СТРУКТУРА И СОДЕРЖАНИЕ ДИСЦИПЛИНЫ</w:t>
      </w:r>
    </w:p>
    <w:p w14:paraId="409C9C34" w14:textId="77777777" w:rsidR="00FF3C9A" w:rsidRPr="005E29E3" w:rsidRDefault="00FF3C9A" w:rsidP="00FF3C9A">
      <w:pPr>
        <w:pStyle w:val="ae"/>
        <w:ind w:left="927"/>
      </w:pPr>
    </w:p>
    <w:p w14:paraId="53216050" w14:textId="77777777" w:rsidR="00E6705E" w:rsidRPr="005E29E3" w:rsidRDefault="00E6705E" w:rsidP="00E6705E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5E29E3">
        <w:rPr>
          <w:rFonts w:ascii="Times New Roman" w:hAnsi="Times New Roman" w:cs="Times New Roman"/>
          <w:color w:val="auto"/>
          <w:sz w:val="24"/>
          <w:szCs w:val="24"/>
        </w:rPr>
        <w:t>3.1. Объем и структура дисциплины</w:t>
      </w:r>
    </w:p>
    <w:p w14:paraId="4278CCB5" w14:textId="77777777" w:rsidR="00FF3C9A" w:rsidRPr="005E29E3" w:rsidRDefault="00C10317" w:rsidP="005D7D4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 xml:space="preserve">Общая трудоёмкость дисциплины составляет </w:t>
      </w:r>
      <w:r w:rsidR="00FF3C9A" w:rsidRPr="005E29E3">
        <w:rPr>
          <w:rFonts w:ascii="Times New Roman" w:hAnsi="Times New Roman" w:cs="Times New Roman"/>
          <w:b/>
          <w:sz w:val="24"/>
          <w:szCs w:val="24"/>
        </w:rPr>
        <w:t>3</w:t>
      </w:r>
      <w:r w:rsidRPr="005E29E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E29E3">
        <w:rPr>
          <w:rFonts w:ascii="Times New Roman" w:hAnsi="Times New Roman" w:cs="Times New Roman"/>
          <w:b/>
          <w:sz w:val="24"/>
          <w:szCs w:val="24"/>
        </w:rPr>
        <w:t>з.е</w:t>
      </w:r>
      <w:proofErr w:type="spellEnd"/>
      <w:r w:rsidRPr="005E29E3">
        <w:rPr>
          <w:rFonts w:ascii="Times New Roman" w:hAnsi="Times New Roman" w:cs="Times New Roman"/>
          <w:b/>
          <w:sz w:val="24"/>
          <w:szCs w:val="24"/>
        </w:rPr>
        <w:t>. (</w:t>
      </w:r>
      <w:r w:rsidR="000B1D2F" w:rsidRPr="005E29E3">
        <w:rPr>
          <w:rFonts w:ascii="Times New Roman" w:hAnsi="Times New Roman" w:cs="Times New Roman"/>
          <w:b/>
          <w:sz w:val="24"/>
          <w:szCs w:val="24"/>
        </w:rPr>
        <w:t>108</w:t>
      </w:r>
      <w:r w:rsidRPr="005E29E3">
        <w:rPr>
          <w:rFonts w:ascii="Times New Roman" w:hAnsi="Times New Roman" w:cs="Times New Roman"/>
          <w:b/>
          <w:sz w:val="24"/>
          <w:szCs w:val="24"/>
        </w:rPr>
        <w:t xml:space="preserve"> час.)</w:t>
      </w:r>
      <w:r w:rsidRPr="005E29E3">
        <w:rPr>
          <w:rFonts w:ascii="Times New Roman" w:hAnsi="Times New Roman" w:cs="Times New Roman"/>
          <w:sz w:val="24"/>
          <w:szCs w:val="24"/>
        </w:rPr>
        <w:t>, их распределение по видам работ и семестрам представлено в таблице.</w:t>
      </w:r>
    </w:p>
    <w:p w14:paraId="2F5207F5" w14:textId="77777777" w:rsidR="00C10317" w:rsidRPr="005E29E3" w:rsidRDefault="00C10317" w:rsidP="005D7D4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444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8"/>
        <w:gridCol w:w="2530"/>
      </w:tblGrid>
      <w:tr w:rsidR="005E29E3" w:rsidRPr="005E29E3" w14:paraId="77AD62BD" w14:textId="77777777" w:rsidTr="00EC54FB">
        <w:trPr>
          <w:tblHeader/>
          <w:jc w:val="center"/>
        </w:trPr>
        <w:tc>
          <w:tcPr>
            <w:tcW w:w="3635" w:type="pct"/>
            <w:shd w:val="clear" w:color="auto" w:fill="D9D9D9"/>
          </w:tcPr>
          <w:p w14:paraId="7908116D" w14:textId="77777777" w:rsidR="00F0526B" w:rsidRPr="005E29E3" w:rsidRDefault="00F0526B" w:rsidP="00F0526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Виды учебных занятий и работы обучающихся</w:t>
            </w:r>
          </w:p>
        </w:tc>
        <w:tc>
          <w:tcPr>
            <w:tcW w:w="1365" w:type="pct"/>
            <w:shd w:val="clear" w:color="auto" w:fill="D9D9D9"/>
          </w:tcPr>
          <w:p w14:paraId="4591711E" w14:textId="77777777" w:rsidR="00F0526B" w:rsidRPr="005E29E3" w:rsidRDefault="00F0526B" w:rsidP="00F0526B">
            <w:pPr>
              <w:spacing w:before="120"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Трудоемкость, час</w:t>
            </w:r>
          </w:p>
        </w:tc>
      </w:tr>
      <w:tr w:rsidR="005E29E3" w:rsidRPr="005E29E3" w14:paraId="56EC17EC" w14:textId="77777777" w:rsidTr="00EC54FB">
        <w:trPr>
          <w:jc w:val="center"/>
        </w:trPr>
        <w:tc>
          <w:tcPr>
            <w:tcW w:w="3635" w:type="pct"/>
            <w:shd w:val="clear" w:color="auto" w:fill="auto"/>
          </w:tcPr>
          <w:p w14:paraId="51B1DA81" w14:textId="77777777" w:rsidR="00F0526B" w:rsidRPr="005E29E3" w:rsidRDefault="00F0526B" w:rsidP="00F05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Общая трудоемкость дисциплины, час</w:t>
            </w:r>
          </w:p>
        </w:tc>
        <w:tc>
          <w:tcPr>
            <w:tcW w:w="1365" w:type="pct"/>
          </w:tcPr>
          <w:p w14:paraId="2F186BCB" w14:textId="77777777" w:rsidR="00F0526B" w:rsidRPr="005E29E3" w:rsidRDefault="00A935FD" w:rsidP="00F05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108</w:t>
            </w:r>
          </w:p>
        </w:tc>
      </w:tr>
      <w:tr w:rsidR="005E29E3" w:rsidRPr="005E29E3" w14:paraId="07A03044" w14:textId="77777777" w:rsidTr="00EC54FB">
        <w:trPr>
          <w:jc w:val="center"/>
        </w:trPr>
        <w:tc>
          <w:tcPr>
            <w:tcW w:w="3635" w:type="pct"/>
            <w:shd w:val="clear" w:color="auto" w:fill="auto"/>
          </w:tcPr>
          <w:p w14:paraId="3A5E9605" w14:textId="77777777" w:rsidR="00F0526B" w:rsidRPr="005E29E3" w:rsidRDefault="00F0526B" w:rsidP="00F05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1365" w:type="pct"/>
          </w:tcPr>
          <w:p w14:paraId="59AE1D20" w14:textId="77777777" w:rsidR="00F0526B" w:rsidRPr="005E29E3" w:rsidRDefault="004B14FA" w:rsidP="00405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3</w:t>
            </w:r>
            <w:r w:rsidR="00FF3C9A" w:rsidRPr="005E29E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6</w:t>
            </w:r>
            <w:r w:rsidR="00F0526B" w:rsidRPr="005E29E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/ </w:t>
            </w:r>
            <w:r w:rsidR="004053DA" w:rsidRPr="005E29E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en-US"/>
              </w:rPr>
              <w:t>8</w:t>
            </w:r>
          </w:p>
        </w:tc>
      </w:tr>
      <w:tr w:rsidR="005E29E3" w:rsidRPr="005E29E3" w14:paraId="4FD7A0CA" w14:textId="77777777" w:rsidTr="00EC54FB">
        <w:trPr>
          <w:jc w:val="center"/>
        </w:trPr>
        <w:tc>
          <w:tcPr>
            <w:tcW w:w="3635" w:type="pct"/>
            <w:shd w:val="clear" w:color="auto" w:fill="auto"/>
          </w:tcPr>
          <w:p w14:paraId="276859CD" w14:textId="77777777" w:rsidR="00F0526B" w:rsidRPr="005E29E3" w:rsidRDefault="00F0526B" w:rsidP="00F05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занятия лекционного типа </w:t>
            </w: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(лекции)</w:t>
            </w:r>
          </w:p>
        </w:tc>
        <w:tc>
          <w:tcPr>
            <w:tcW w:w="1365" w:type="pct"/>
          </w:tcPr>
          <w:p w14:paraId="6949D0AE" w14:textId="77777777" w:rsidR="00F0526B" w:rsidRPr="005E29E3" w:rsidRDefault="004053DA" w:rsidP="009A00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  <w:t>1</w:t>
            </w:r>
            <w:r w:rsidR="00FF3C9A"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8</w:t>
            </w:r>
            <w:r w:rsidR="00F0526B"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/ </w:t>
            </w:r>
            <w:r w:rsidR="00FF3C9A"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4</w:t>
            </w:r>
          </w:p>
        </w:tc>
      </w:tr>
      <w:tr w:rsidR="005E29E3" w:rsidRPr="005E29E3" w14:paraId="11FD4594" w14:textId="77777777" w:rsidTr="00EC54FB">
        <w:trPr>
          <w:jc w:val="center"/>
        </w:trPr>
        <w:tc>
          <w:tcPr>
            <w:tcW w:w="3635" w:type="pct"/>
            <w:shd w:val="clear" w:color="auto" w:fill="auto"/>
          </w:tcPr>
          <w:p w14:paraId="1E404FB5" w14:textId="77777777" w:rsidR="00F0526B" w:rsidRPr="005E29E3" w:rsidRDefault="00F0526B" w:rsidP="005E29E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занятия семинарского типа</w:t>
            </w: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(семинары, практические занятия, практикумы, коллоквиумы и иные аналогичные занятия)</w:t>
            </w:r>
          </w:p>
        </w:tc>
        <w:tc>
          <w:tcPr>
            <w:tcW w:w="1365" w:type="pct"/>
          </w:tcPr>
          <w:p w14:paraId="243EA2EE" w14:textId="77777777" w:rsidR="00F0526B" w:rsidRPr="005E29E3" w:rsidRDefault="00614254" w:rsidP="0059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  <w:t>1</w:t>
            </w:r>
            <w:r w:rsidR="00FF3C9A"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8</w:t>
            </w:r>
            <w:r w:rsidR="004053DA"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/ </w:t>
            </w:r>
            <w:r w:rsidR="00FF3C9A"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4</w:t>
            </w:r>
          </w:p>
        </w:tc>
      </w:tr>
      <w:tr w:rsidR="005E29E3" w:rsidRPr="005E29E3" w14:paraId="36E3D831" w14:textId="77777777" w:rsidTr="00EC54FB">
        <w:trPr>
          <w:jc w:val="center"/>
        </w:trPr>
        <w:tc>
          <w:tcPr>
            <w:tcW w:w="3635" w:type="pct"/>
            <w:shd w:val="clear" w:color="auto" w:fill="auto"/>
          </w:tcPr>
          <w:p w14:paraId="3C62EC53" w14:textId="77777777" w:rsidR="00F0526B" w:rsidRPr="005E29E3" w:rsidRDefault="00F0526B" w:rsidP="00F052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лабораторные работы</w:t>
            </w:r>
          </w:p>
        </w:tc>
        <w:tc>
          <w:tcPr>
            <w:tcW w:w="1365" w:type="pct"/>
          </w:tcPr>
          <w:p w14:paraId="3A10F06A" w14:textId="77777777" w:rsidR="00F0526B" w:rsidRPr="005E29E3" w:rsidRDefault="0032589F" w:rsidP="00D403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</w:pP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  <w:t>/-</w:t>
            </w:r>
          </w:p>
        </w:tc>
      </w:tr>
      <w:tr w:rsidR="005E29E3" w:rsidRPr="005E29E3" w14:paraId="7B711ACA" w14:textId="77777777" w:rsidTr="00EC54FB">
        <w:trPr>
          <w:jc w:val="center"/>
        </w:trPr>
        <w:tc>
          <w:tcPr>
            <w:tcW w:w="3635" w:type="pct"/>
            <w:shd w:val="clear" w:color="auto" w:fill="auto"/>
          </w:tcPr>
          <w:p w14:paraId="5DE9A6CB" w14:textId="77777777" w:rsidR="00F0526B" w:rsidRPr="005E29E3" w:rsidRDefault="00F0526B" w:rsidP="00F052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Самостоятельная работа всего, в т.ч.:</w:t>
            </w:r>
          </w:p>
        </w:tc>
        <w:tc>
          <w:tcPr>
            <w:tcW w:w="1365" w:type="pct"/>
          </w:tcPr>
          <w:p w14:paraId="67B08F2A" w14:textId="77777777" w:rsidR="00F0526B" w:rsidRPr="005E29E3" w:rsidRDefault="00FF3C9A" w:rsidP="00F05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72</w:t>
            </w:r>
            <w:r w:rsidR="00F0526B" w:rsidRPr="005E29E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/ </w:t>
            </w:r>
            <w:r w:rsidRPr="005E29E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96</w:t>
            </w:r>
          </w:p>
        </w:tc>
      </w:tr>
      <w:tr w:rsidR="005E29E3" w:rsidRPr="005E29E3" w14:paraId="19924322" w14:textId="77777777" w:rsidTr="00EC54FB">
        <w:trPr>
          <w:jc w:val="center"/>
        </w:trPr>
        <w:tc>
          <w:tcPr>
            <w:tcW w:w="3635" w:type="pct"/>
            <w:shd w:val="clear" w:color="auto" w:fill="auto"/>
          </w:tcPr>
          <w:p w14:paraId="3D1DC419" w14:textId="77777777" w:rsidR="00F0526B" w:rsidRPr="005E29E3" w:rsidRDefault="00F0526B" w:rsidP="00F05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Самоподготовка по темам (разделам) дисциплины</w:t>
            </w:r>
          </w:p>
        </w:tc>
        <w:tc>
          <w:tcPr>
            <w:tcW w:w="1365" w:type="pct"/>
          </w:tcPr>
          <w:p w14:paraId="39F8D1B8" w14:textId="77777777" w:rsidR="00F0526B" w:rsidRPr="005E29E3" w:rsidRDefault="00FF3C9A" w:rsidP="00F052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72</w:t>
            </w:r>
            <w:r w:rsidR="00591870"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="00F0526B"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/ </w:t>
            </w: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96</w:t>
            </w:r>
          </w:p>
        </w:tc>
      </w:tr>
      <w:tr w:rsidR="005E29E3" w:rsidRPr="005E29E3" w14:paraId="6A9C66FC" w14:textId="77777777" w:rsidTr="00EC54FB">
        <w:trPr>
          <w:jc w:val="center"/>
        </w:trPr>
        <w:tc>
          <w:tcPr>
            <w:tcW w:w="3635" w:type="pct"/>
            <w:shd w:val="clear" w:color="auto" w:fill="auto"/>
          </w:tcPr>
          <w:p w14:paraId="1B26272D" w14:textId="77777777" w:rsidR="00F0526B" w:rsidRPr="005E29E3" w:rsidRDefault="00F0526B" w:rsidP="00B97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vertAlign w:val="superscript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Выполнение курсового проекта /курсовой работы </w:t>
            </w:r>
          </w:p>
        </w:tc>
        <w:tc>
          <w:tcPr>
            <w:tcW w:w="1365" w:type="pct"/>
          </w:tcPr>
          <w:p w14:paraId="21B9A930" w14:textId="77777777" w:rsidR="00F0526B" w:rsidRPr="005E29E3" w:rsidRDefault="00010152" w:rsidP="000101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  <w:t>-</w:t>
            </w:r>
            <w:r w:rsidR="0065056B"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 / </w:t>
            </w: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  <w:t>-</w:t>
            </w:r>
          </w:p>
        </w:tc>
      </w:tr>
      <w:tr w:rsidR="005E29E3" w:rsidRPr="005E29E3" w14:paraId="68810BD7" w14:textId="77777777" w:rsidTr="00614254">
        <w:trPr>
          <w:trHeight w:val="279"/>
          <w:jc w:val="center"/>
        </w:trPr>
        <w:tc>
          <w:tcPr>
            <w:tcW w:w="3635" w:type="pct"/>
            <w:shd w:val="clear" w:color="auto" w:fill="auto"/>
          </w:tcPr>
          <w:p w14:paraId="0D27B581" w14:textId="77777777" w:rsidR="00F0526B" w:rsidRPr="005E29E3" w:rsidRDefault="00F0526B" w:rsidP="00B97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Контроль (часы на экзамен, зачет)</w:t>
            </w:r>
          </w:p>
        </w:tc>
        <w:tc>
          <w:tcPr>
            <w:tcW w:w="1365" w:type="pct"/>
          </w:tcPr>
          <w:p w14:paraId="476AD52D" w14:textId="77777777" w:rsidR="00F0526B" w:rsidRPr="005E29E3" w:rsidRDefault="006E2E5C" w:rsidP="006E2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0</w:t>
            </w:r>
            <w:r w:rsidR="00591870" w:rsidRPr="005E29E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 xml:space="preserve"> / </w:t>
            </w:r>
            <w:r w:rsidRPr="005E29E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4</w:t>
            </w:r>
          </w:p>
        </w:tc>
      </w:tr>
      <w:tr w:rsidR="005E29E3" w:rsidRPr="005E29E3" w14:paraId="7B299C06" w14:textId="77777777" w:rsidTr="00EC54FB">
        <w:trPr>
          <w:jc w:val="center"/>
        </w:trPr>
        <w:tc>
          <w:tcPr>
            <w:tcW w:w="3635" w:type="pct"/>
            <w:shd w:val="clear" w:color="auto" w:fill="auto"/>
          </w:tcPr>
          <w:p w14:paraId="39B037E8" w14:textId="77777777" w:rsidR="00F0526B" w:rsidRPr="005E29E3" w:rsidRDefault="00F0526B" w:rsidP="00F05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1365" w:type="pct"/>
          </w:tcPr>
          <w:p w14:paraId="385DA256" w14:textId="77777777" w:rsidR="00F0526B" w:rsidRPr="005E29E3" w:rsidRDefault="00614254" w:rsidP="005918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Зачет</w:t>
            </w:r>
          </w:p>
        </w:tc>
      </w:tr>
    </w:tbl>
    <w:p w14:paraId="065389C5" w14:textId="7A217B29" w:rsidR="00F0526B" w:rsidRPr="005E29E3" w:rsidRDefault="006F46C1" w:rsidP="005D7D4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 xml:space="preserve">Примечание:   </w:t>
      </w:r>
      <w:r w:rsidRPr="005E29E3">
        <w:rPr>
          <w:rFonts w:ascii="Times New Roman" w:hAnsi="Times New Roman" w:cs="Times New Roman"/>
          <w:i/>
          <w:iCs/>
          <w:sz w:val="24"/>
          <w:szCs w:val="24"/>
        </w:rPr>
        <w:t xml:space="preserve">-/- объем часов соответственно для </w:t>
      </w:r>
      <w:proofErr w:type="gramStart"/>
      <w:r w:rsidRPr="005E29E3">
        <w:rPr>
          <w:rFonts w:ascii="Times New Roman" w:hAnsi="Times New Roman" w:cs="Times New Roman"/>
          <w:i/>
          <w:iCs/>
          <w:sz w:val="24"/>
          <w:szCs w:val="24"/>
        </w:rPr>
        <w:t>очной</w:t>
      </w:r>
      <w:proofErr w:type="gramEnd"/>
      <w:r w:rsidRPr="005E29E3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005E29E3" w:rsidRPr="005E29E3">
        <w:rPr>
          <w:rFonts w:ascii="Times New Roman" w:hAnsi="Times New Roman" w:cs="Times New Roman"/>
          <w:i/>
          <w:iCs/>
          <w:sz w:val="24"/>
          <w:szCs w:val="24"/>
        </w:rPr>
        <w:t>очно-</w:t>
      </w:r>
      <w:r w:rsidRPr="005E29E3">
        <w:rPr>
          <w:rFonts w:ascii="Times New Roman" w:hAnsi="Times New Roman" w:cs="Times New Roman"/>
          <w:i/>
          <w:iCs/>
          <w:sz w:val="24"/>
          <w:szCs w:val="24"/>
        </w:rPr>
        <w:t>заочной форм обучения</w:t>
      </w:r>
    </w:p>
    <w:p w14:paraId="4DD8FA25" w14:textId="77777777" w:rsidR="00807105" w:rsidRPr="005E29E3" w:rsidRDefault="00807105" w:rsidP="005D7D4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8014465" w14:textId="77777777" w:rsidR="004053DA" w:rsidRPr="005E29E3" w:rsidRDefault="004053DA" w:rsidP="005E29E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5E29E3">
        <w:rPr>
          <w:rFonts w:ascii="Times New Roman" w:hAnsi="Times New Roman" w:cs="Times New Roman"/>
          <w:iCs/>
          <w:sz w:val="24"/>
          <w:szCs w:val="24"/>
        </w:rPr>
        <w:t xml:space="preserve">Дисциплина реализуется посредством проведения контактной работы с </w:t>
      </w:r>
      <w:proofErr w:type="gramStart"/>
      <w:r w:rsidRPr="005E29E3">
        <w:rPr>
          <w:rFonts w:ascii="Times New Roman" w:hAnsi="Times New Roman" w:cs="Times New Roman"/>
          <w:iCs/>
          <w:sz w:val="24"/>
          <w:szCs w:val="24"/>
        </w:rPr>
        <w:t>обучающимися</w:t>
      </w:r>
      <w:proofErr w:type="gramEnd"/>
      <w:r w:rsidRPr="005E29E3">
        <w:rPr>
          <w:rFonts w:ascii="Times New Roman" w:hAnsi="Times New Roman" w:cs="Times New Roman"/>
          <w:iCs/>
          <w:sz w:val="24"/>
          <w:szCs w:val="24"/>
        </w:rPr>
        <w:t xml:space="preserve">  (включая проведение текущего контроля успеваемости), самостоятельной работы обучающихся и промежуточной аттестации. </w:t>
      </w:r>
    </w:p>
    <w:p w14:paraId="03A9A033" w14:textId="77777777" w:rsidR="004053DA" w:rsidRPr="005E29E3" w:rsidRDefault="004053DA" w:rsidP="00A0667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5E29E3">
        <w:rPr>
          <w:rFonts w:ascii="Times New Roman" w:hAnsi="Times New Roman" w:cs="Times New Roman"/>
          <w:iCs/>
          <w:sz w:val="24"/>
          <w:szCs w:val="24"/>
        </w:rPr>
        <w:t xml:space="preserve">В процессе освоения дисциплины может применяться электронное обучение и дистанционные образовательные технологии. </w:t>
      </w:r>
    </w:p>
    <w:p w14:paraId="1D737F46" w14:textId="77777777" w:rsidR="004053DA" w:rsidRPr="005E29E3" w:rsidRDefault="004053DA" w:rsidP="00A0667E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5E29E3">
        <w:rPr>
          <w:rFonts w:ascii="Times New Roman" w:hAnsi="Times New Roman" w:cs="Times New Roman"/>
          <w:iCs/>
          <w:sz w:val="24"/>
          <w:szCs w:val="24"/>
        </w:rPr>
        <w:t>В процессе освоения дисциплины обучающиеся обеспечены доступом к электронной информационно-образовательной среде и электронно-библиотечным системам.</w:t>
      </w:r>
    </w:p>
    <w:p w14:paraId="582F1C36" w14:textId="77777777" w:rsidR="005E29E3" w:rsidRPr="005E29E3" w:rsidRDefault="005E29E3" w:rsidP="005D7803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</w:p>
    <w:p w14:paraId="225A337D" w14:textId="77777777" w:rsidR="005E29E3" w:rsidRPr="005E29E3" w:rsidRDefault="005E29E3" w:rsidP="005E29E3"/>
    <w:p w14:paraId="7975FD27" w14:textId="77777777" w:rsidR="005E29E3" w:rsidRPr="005E29E3" w:rsidRDefault="005E29E3" w:rsidP="005E29E3"/>
    <w:p w14:paraId="3E7DAA98" w14:textId="77777777" w:rsidR="005E29E3" w:rsidRPr="005E29E3" w:rsidRDefault="005E29E3" w:rsidP="005E29E3"/>
    <w:p w14:paraId="76065292" w14:textId="77777777" w:rsidR="005E29E3" w:rsidRPr="005E29E3" w:rsidRDefault="005E29E3" w:rsidP="005E29E3"/>
    <w:p w14:paraId="6B9AA492" w14:textId="77777777" w:rsidR="005E29E3" w:rsidRPr="005E29E3" w:rsidRDefault="005E29E3" w:rsidP="005E29E3"/>
    <w:p w14:paraId="26A866B5" w14:textId="77777777" w:rsidR="005E29E3" w:rsidRPr="005E29E3" w:rsidRDefault="005E29E3" w:rsidP="005E29E3"/>
    <w:p w14:paraId="2578F65D" w14:textId="77777777" w:rsidR="005E29E3" w:rsidRPr="005E29E3" w:rsidRDefault="005E29E3" w:rsidP="005E29E3"/>
    <w:p w14:paraId="2C9001A3" w14:textId="77777777" w:rsidR="005E29E3" w:rsidRPr="005E29E3" w:rsidRDefault="005E29E3" w:rsidP="005E29E3"/>
    <w:p w14:paraId="2B9B985E" w14:textId="77777777" w:rsidR="005E29E3" w:rsidRPr="005E29E3" w:rsidRDefault="005E29E3" w:rsidP="005E29E3"/>
    <w:p w14:paraId="0B3112F0" w14:textId="77777777" w:rsidR="005E29E3" w:rsidRPr="005E29E3" w:rsidRDefault="005E29E3" w:rsidP="005E29E3"/>
    <w:p w14:paraId="74B02AEB" w14:textId="77777777" w:rsidR="005E29E3" w:rsidRPr="005E29E3" w:rsidRDefault="005E29E3" w:rsidP="005E29E3"/>
    <w:p w14:paraId="256B803E" w14:textId="77777777" w:rsidR="005E29E3" w:rsidRPr="005E29E3" w:rsidRDefault="005E29E3" w:rsidP="005E29E3"/>
    <w:p w14:paraId="2823A291" w14:textId="77777777" w:rsidR="005E29E3" w:rsidRPr="005E29E3" w:rsidRDefault="005E29E3" w:rsidP="005E29E3"/>
    <w:p w14:paraId="7A20588F" w14:textId="77777777" w:rsidR="005E29E3" w:rsidRPr="005E29E3" w:rsidRDefault="005E29E3" w:rsidP="005E29E3"/>
    <w:p w14:paraId="72E6637D" w14:textId="77777777" w:rsidR="0064737E" w:rsidRPr="005E29E3" w:rsidRDefault="00F63C87" w:rsidP="005D7803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5E29E3">
        <w:rPr>
          <w:rFonts w:ascii="Times New Roman" w:hAnsi="Times New Roman" w:cs="Times New Roman"/>
          <w:iCs/>
          <w:color w:val="auto"/>
          <w:sz w:val="24"/>
          <w:szCs w:val="24"/>
        </w:rPr>
        <w:lastRenderedPageBreak/>
        <w:t>3.</w:t>
      </w:r>
      <w:r w:rsidR="00E6705E" w:rsidRPr="005E29E3">
        <w:rPr>
          <w:rFonts w:ascii="Times New Roman" w:hAnsi="Times New Roman" w:cs="Times New Roman"/>
          <w:iCs/>
          <w:color w:val="auto"/>
          <w:sz w:val="24"/>
          <w:szCs w:val="24"/>
        </w:rPr>
        <w:t>2</w:t>
      </w:r>
      <w:r w:rsidRPr="005E29E3">
        <w:rPr>
          <w:rFonts w:ascii="Times New Roman" w:hAnsi="Times New Roman" w:cs="Times New Roman"/>
          <w:iCs/>
          <w:color w:val="auto"/>
          <w:sz w:val="24"/>
          <w:szCs w:val="24"/>
        </w:rPr>
        <w:t>. Содержание дисциплины, структурированное по темам</w:t>
      </w: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4090"/>
        <w:gridCol w:w="730"/>
        <w:gridCol w:w="709"/>
        <w:gridCol w:w="708"/>
        <w:gridCol w:w="780"/>
        <w:gridCol w:w="1312"/>
      </w:tblGrid>
      <w:tr w:rsidR="005E29E3" w:rsidRPr="005E29E3" w14:paraId="0442AD42" w14:textId="77777777" w:rsidTr="005E29E3">
        <w:trPr>
          <w:tblHeader/>
          <w:jc w:val="center"/>
        </w:trPr>
        <w:tc>
          <w:tcPr>
            <w:tcW w:w="1526" w:type="dxa"/>
            <w:vMerge w:val="restart"/>
            <w:shd w:val="clear" w:color="auto" w:fill="D9D9D9"/>
          </w:tcPr>
          <w:p w14:paraId="0B83A20F" w14:textId="77777777" w:rsidR="0064737E" w:rsidRPr="005E29E3" w:rsidRDefault="0064737E" w:rsidP="00997F7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n-US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Планируемые результаты освоения:</w:t>
            </w:r>
            <w:r w:rsidRPr="005E29E3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n-US"/>
              </w:rPr>
              <w:t xml:space="preserve"> </w:t>
            </w:r>
          </w:p>
          <w:p w14:paraId="53ECBF70" w14:textId="77777777" w:rsidR="0064737E" w:rsidRPr="005E29E3" w:rsidRDefault="0064737E" w:rsidP="00997F7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noProof/>
                <w:sz w:val="20"/>
                <w:szCs w:val="20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4090" w:type="dxa"/>
            <w:vMerge w:val="restart"/>
            <w:shd w:val="clear" w:color="auto" w:fill="D9D9D9"/>
            <w:vAlign w:val="center"/>
          </w:tcPr>
          <w:p w14:paraId="3C79090C" w14:textId="77777777" w:rsidR="0064737E" w:rsidRPr="005E29E3" w:rsidRDefault="0064737E" w:rsidP="00997F7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Наименование разделов, тем</w:t>
            </w:r>
          </w:p>
        </w:tc>
        <w:tc>
          <w:tcPr>
            <w:tcW w:w="2927" w:type="dxa"/>
            <w:gridSpan w:val="4"/>
            <w:shd w:val="clear" w:color="auto" w:fill="D9D9D9"/>
            <w:vAlign w:val="center"/>
          </w:tcPr>
          <w:p w14:paraId="0A5CF7A4" w14:textId="77777777" w:rsidR="0064737E" w:rsidRPr="005E29E3" w:rsidRDefault="0064737E" w:rsidP="00997F7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Виды учебной работы</w:t>
            </w:r>
          </w:p>
        </w:tc>
        <w:tc>
          <w:tcPr>
            <w:tcW w:w="1312" w:type="dxa"/>
            <w:vMerge w:val="restart"/>
            <w:shd w:val="clear" w:color="auto" w:fill="D9D9D9"/>
            <w:vAlign w:val="center"/>
          </w:tcPr>
          <w:p w14:paraId="2B94FFBC" w14:textId="77777777" w:rsidR="0064737E" w:rsidRPr="005E29E3" w:rsidRDefault="0064737E" w:rsidP="00997F7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Формы текущего контроля </w:t>
            </w:r>
          </w:p>
          <w:p w14:paraId="0E2388C5" w14:textId="77777777" w:rsidR="0064737E" w:rsidRPr="005E29E3" w:rsidRDefault="0064737E" w:rsidP="00997F70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(наименование оценочного средства)</w:t>
            </w: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5E29E3" w:rsidRPr="005E29E3" w14:paraId="74617562" w14:textId="77777777" w:rsidTr="005E29E3">
        <w:trPr>
          <w:tblHeader/>
          <w:jc w:val="center"/>
        </w:trPr>
        <w:tc>
          <w:tcPr>
            <w:tcW w:w="1526" w:type="dxa"/>
            <w:vMerge/>
            <w:shd w:val="clear" w:color="auto" w:fill="D9D9D9"/>
          </w:tcPr>
          <w:p w14:paraId="0CFD7F97" w14:textId="77777777" w:rsidR="0064737E" w:rsidRPr="005E29E3" w:rsidRDefault="0064737E" w:rsidP="00997F7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90" w:type="dxa"/>
            <w:vMerge/>
            <w:shd w:val="clear" w:color="auto" w:fill="D9D9D9"/>
          </w:tcPr>
          <w:p w14:paraId="741489B0" w14:textId="77777777" w:rsidR="0064737E" w:rsidRPr="005E29E3" w:rsidRDefault="0064737E" w:rsidP="00997F7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47" w:type="dxa"/>
            <w:gridSpan w:val="3"/>
            <w:shd w:val="clear" w:color="auto" w:fill="D9D9D9"/>
            <w:vAlign w:val="center"/>
          </w:tcPr>
          <w:p w14:paraId="52F309DD" w14:textId="77777777" w:rsidR="0064737E" w:rsidRPr="005E29E3" w:rsidRDefault="0064737E" w:rsidP="00997F7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Контактная работа </w:t>
            </w:r>
          </w:p>
        </w:tc>
        <w:tc>
          <w:tcPr>
            <w:tcW w:w="780" w:type="dxa"/>
            <w:vMerge w:val="restart"/>
            <w:shd w:val="clear" w:color="auto" w:fill="D9D9D9"/>
            <w:textDirection w:val="btLr"/>
          </w:tcPr>
          <w:p w14:paraId="50CE56E6" w14:textId="77777777" w:rsidR="0064737E" w:rsidRPr="005E29E3" w:rsidRDefault="0064737E" w:rsidP="00997F7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Самостоятельная работа, час </w:t>
            </w:r>
          </w:p>
        </w:tc>
        <w:tc>
          <w:tcPr>
            <w:tcW w:w="1312" w:type="dxa"/>
            <w:vMerge/>
            <w:shd w:val="clear" w:color="auto" w:fill="D9D9D9"/>
          </w:tcPr>
          <w:p w14:paraId="16E899D0" w14:textId="77777777" w:rsidR="0064737E" w:rsidRPr="005E29E3" w:rsidRDefault="0064737E" w:rsidP="00997F7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29E3" w:rsidRPr="005E29E3" w14:paraId="1D3F5714" w14:textId="77777777" w:rsidTr="005E29E3">
        <w:trPr>
          <w:trHeight w:val="1341"/>
          <w:tblHeader/>
          <w:jc w:val="center"/>
        </w:trPr>
        <w:tc>
          <w:tcPr>
            <w:tcW w:w="1526" w:type="dxa"/>
            <w:vMerge/>
            <w:shd w:val="clear" w:color="auto" w:fill="D9D9D9"/>
          </w:tcPr>
          <w:p w14:paraId="59E132FA" w14:textId="77777777" w:rsidR="0064737E" w:rsidRPr="005E29E3" w:rsidRDefault="0064737E" w:rsidP="00997F7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90" w:type="dxa"/>
            <w:vMerge/>
            <w:shd w:val="clear" w:color="auto" w:fill="D9D9D9"/>
          </w:tcPr>
          <w:p w14:paraId="2F6D7CC2" w14:textId="77777777" w:rsidR="0064737E" w:rsidRPr="005E29E3" w:rsidRDefault="0064737E" w:rsidP="00997F7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0" w:type="dxa"/>
            <w:shd w:val="clear" w:color="auto" w:fill="D9D9D9"/>
            <w:textDirection w:val="btLr"/>
            <w:vAlign w:val="center"/>
          </w:tcPr>
          <w:p w14:paraId="1657F373" w14:textId="77777777" w:rsidR="0064737E" w:rsidRPr="005E29E3" w:rsidRDefault="0064737E" w:rsidP="00997F7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Лекции, час</w:t>
            </w:r>
          </w:p>
        </w:tc>
        <w:tc>
          <w:tcPr>
            <w:tcW w:w="709" w:type="dxa"/>
            <w:shd w:val="clear" w:color="auto" w:fill="D9D9D9"/>
            <w:textDirection w:val="btLr"/>
            <w:vAlign w:val="center"/>
          </w:tcPr>
          <w:p w14:paraId="47233581" w14:textId="77777777" w:rsidR="0064737E" w:rsidRPr="005E29E3" w:rsidRDefault="0064737E" w:rsidP="00997F7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Лабораторные работы, час</w:t>
            </w:r>
          </w:p>
        </w:tc>
        <w:tc>
          <w:tcPr>
            <w:tcW w:w="708" w:type="dxa"/>
            <w:shd w:val="clear" w:color="auto" w:fill="D9D9D9"/>
            <w:textDirection w:val="btLr"/>
            <w:vAlign w:val="center"/>
          </w:tcPr>
          <w:p w14:paraId="2CC86E94" w14:textId="77777777" w:rsidR="0064737E" w:rsidRPr="005E29E3" w:rsidRDefault="0064737E" w:rsidP="00997F7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Практические  занятия, час</w:t>
            </w:r>
          </w:p>
        </w:tc>
        <w:tc>
          <w:tcPr>
            <w:tcW w:w="780" w:type="dxa"/>
            <w:vMerge/>
            <w:shd w:val="clear" w:color="auto" w:fill="D9D9D9"/>
          </w:tcPr>
          <w:p w14:paraId="20470001" w14:textId="77777777" w:rsidR="0064737E" w:rsidRPr="005E29E3" w:rsidRDefault="0064737E" w:rsidP="00997F7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12" w:type="dxa"/>
            <w:vMerge/>
            <w:shd w:val="clear" w:color="auto" w:fill="D9D9D9"/>
          </w:tcPr>
          <w:p w14:paraId="5ED7F0D7" w14:textId="77777777" w:rsidR="0064737E" w:rsidRPr="005E29E3" w:rsidRDefault="0064737E" w:rsidP="00997F7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E29E3" w:rsidRPr="005E29E3" w14:paraId="0D26BE2D" w14:textId="77777777" w:rsidTr="005E29E3">
        <w:trPr>
          <w:trHeight w:val="1133"/>
          <w:jc w:val="center"/>
        </w:trPr>
        <w:tc>
          <w:tcPr>
            <w:tcW w:w="1526" w:type="dxa"/>
            <w:vMerge w:val="restart"/>
          </w:tcPr>
          <w:p w14:paraId="21FC4E1E" w14:textId="77777777" w:rsidR="00FF0D21" w:rsidRPr="005E29E3" w:rsidRDefault="00FF0D21" w:rsidP="00FF0D2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eastAsia="en-US"/>
              </w:rPr>
            </w:pPr>
            <w:r w:rsidRPr="005E29E3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УК-6.</w:t>
            </w:r>
          </w:p>
          <w:p w14:paraId="674DA30C" w14:textId="77777777" w:rsidR="00FF0D21" w:rsidRPr="005E29E3" w:rsidRDefault="00FF0D21" w:rsidP="00FF0D2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eastAsia="en-US"/>
              </w:rPr>
            </w:pPr>
            <w:r w:rsidRPr="005E29E3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ИУК-6.1</w:t>
            </w:r>
          </w:p>
          <w:p w14:paraId="2874EE82" w14:textId="77777777" w:rsidR="003377B9" w:rsidRPr="005E29E3" w:rsidRDefault="00FF0D21" w:rsidP="00FF0D2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ИУК-6.2</w:t>
            </w:r>
          </w:p>
        </w:tc>
        <w:tc>
          <w:tcPr>
            <w:tcW w:w="4090" w:type="dxa"/>
          </w:tcPr>
          <w:p w14:paraId="28EEC154" w14:textId="77777777" w:rsidR="000B1D2F" w:rsidRPr="005E29E3" w:rsidRDefault="003377B9" w:rsidP="000B1D2F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E29E3">
              <w:rPr>
                <w:rFonts w:ascii="Times New Roman" w:hAnsi="Times New Roman" w:cs="Times New Roman"/>
                <w:b/>
              </w:rPr>
              <w:t xml:space="preserve">Тема 1. </w:t>
            </w:r>
            <w:r w:rsidR="000B1D2F" w:rsidRPr="005E29E3">
              <w:rPr>
                <w:rFonts w:ascii="Times New Roman" w:eastAsia="Times New Roman" w:hAnsi="Times New Roman" w:cs="Times New Roman"/>
                <w:b/>
                <w:bCs/>
              </w:rPr>
              <w:t>Введение в беспилотные системы</w:t>
            </w:r>
          </w:p>
          <w:p w14:paraId="6A7B6DA8" w14:textId="77777777" w:rsidR="000B1D2F" w:rsidRPr="005E29E3" w:rsidRDefault="000B1D2F" w:rsidP="00DA7B3B">
            <w:pPr>
              <w:numPr>
                <w:ilvl w:val="0"/>
                <w:numId w:val="6"/>
              </w:numPr>
              <w:tabs>
                <w:tab w:val="clear" w:pos="720"/>
                <w:tab w:val="left" w:pos="171"/>
              </w:tabs>
              <w:spacing w:after="0" w:line="240" w:lineRule="auto"/>
              <w:ind w:left="29" w:firstLine="18"/>
              <w:jc w:val="both"/>
              <w:rPr>
                <w:rFonts w:ascii="Times New Roman" w:eastAsia="Times New Roman" w:hAnsi="Times New Roman" w:cs="Times New Roman"/>
              </w:rPr>
            </w:pPr>
            <w:r w:rsidRPr="005E29E3">
              <w:rPr>
                <w:rFonts w:ascii="Times New Roman" w:eastAsia="Times New Roman" w:hAnsi="Times New Roman" w:cs="Times New Roman"/>
              </w:rPr>
              <w:t>Определение беспилотных систем (дроны, автономные автомобили и т.д.)</w:t>
            </w:r>
          </w:p>
          <w:p w14:paraId="1C2AC470" w14:textId="77777777" w:rsidR="005C0374" w:rsidRPr="005E29E3" w:rsidRDefault="000B1D2F" w:rsidP="00DA7B3B">
            <w:pPr>
              <w:numPr>
                <w:ilvl w:val="0"/>
                <w:numId w:val="6"/>
              </w:numPr>
              <w:tabs>
                <w:tab w:val="clear" w:pos="720"/>
                <w:tab w:val="left" w:pos="171"/>
              </w:tabs>
              <w:spacing w:after="0" w:line="240" w:lineRule="auto"/>
              <w:ind w:left="29" w:firstLine="1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</w:rPr>
              <w:t>Обзор применения беспилотных технологий в различных отраслях (логистика, сельское хозяйство, безопасность и т.д.)</w:t>
            </w:r>
          </w:p>
        </w:tc>
        <w:tc>
          <w:tcPr>
            <w:tcW w:w="730" w:type="dxa"/>
          </w:tcPr>
          <w:p w14:paraId="2FBEC093" w14:textId="77777777" w:rsidR="006C1419" w:rsidRPr="005E29E3" w:rsidRDefault="00C9156E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4</w:t>
            </w:r>
            <w:r w:rsidR="00711BCF"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/ </w:t>
            </w: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43EE909B" w14:textId="77777777" w:rsidR="006C1419" w:rsidRPr="005E29E3" w:rsidRDefault="006C1419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322E75E8" w14:textId="77777777" w:rsidR="006C1419" w:rsidRPr="005E29E3" w:rsidRDefault="006C1419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B6E18D4" w14:textId="77777777" w:rsidR="006C1419" w:rsidRPr="005E29E3" w:rsidRDefault="006C1419" w:rsidP="005E29E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2" w:type="dxa"/>
          </w:tcPr>
          <w:p w14:paraId="09BB44CD" w14:textId="77777777" w:rsidR="006C1419" w:rsidRPr="005E29E3" w:rsidRDefault="006C1419" w:rsidP="00236D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Лекция-визуализация (в т.ч. в ЭИОС)</w:t>
            </w:r>
            <w:r w:rsidR="006C521B" w:rsidRPr="005E29E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Тестирование по темам лекционных занятий</w:t>
            </w:r>
          </w:p>
          <w:p w14:paraId="704B2065" w14:textId="77777777" w:rsidR="006C1419" w:rsidRPr="005E29E3" w:rsidRDefault="006C1419" w:rsidP="00236D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5E29E3" w:rsidRPr="005E29E3" w14:paraId="4110EA76" w14:textId="77777777" w:rsidTr="005E29E3">
        <w:trPr>
          <w:trHeight w:val="1133"/>
          <w:jc w:val="center"/>
        </w:trPr>
        <w:tc>
          <w:tcPr>
            <w:tcW w:w="1526" w:type="dxa"/>
            <w:vMerge/>
          </w:tcPr>
          <w:p w14:paraId="225A8503" w14:textId="77777777" w:rsidR="00164F79" w:rsidRPr="005E29E3" w:rsidRDefault="00164F79" w:rsidP="001C3D3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</w:tcPr>
          <w:p w14:paraId="05AD9491" w14:textId="77777777" w:rsidR="00164F79" w:rsidRPr="005E29E3" w:rsidRDefault="00164F79" w:rsidP="00164F79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 1. </w:t>
            </w:r>
          </w:p>
          <w:p w14:paraId="6F29354C" w14:textId="77777777" w:rsidR="008A6BDA" w:rsidRPr="005E29E3" w:rsidRDefault="008A6BDA" w:rsidP="008A6BD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E29E3">
              <w:rPr>
                <w:rFonts w:ascii="Times New Roman" w:eastAsia="Times New Roman" w:hAnsi="Times New Roman" w:cs="Times New Roman"/>
              </w:rPr>
              <w:t>Разработка простого беспилотного приложения.</w:t>
            </w:r>
          </w:p>
          <w:p w14:paraId="1AEE8E69" w14:textId="77777777" w:rsidR="008A6BDA" w:rsidRPr="005E29E3" w:rsidRDefault="008A6BDA" w:rsidP="00164F79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DA17E7" w14:textId="77777777" w:rsidR="00164F79" w:rsidRPr="005E29E3" w:rsidRDefault="00164F79" w:rsidP="000B1D2F">
            <w:pPr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0" w:type="dxa"/>
          </w:tcPr>
          <w:p w14:paraId="65D3D6E0" w14:textId="77777777" w:rsidR="00164F79" w:rsidRPr="005E29E3" w:rsidRDefault="00164F79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0AE7470A" w14:textId="77777777" w:rsidR="00164F79" w:rsidRPr="005E29E3" w:rsidRDefault="00164F79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659D012E" w14:textId="77777777" w:rsidR="00164F79" w:rsidRPr="005E29E3" w:rsidRDefault="00C9156E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6/ 2</w:t>
            </w:r>
          </w:p>
        </w:tc>
        <w:tc>
          <w:tcPr>
            <w:tcW w:w="780" w:type="dxa"/>
          </w:tcPr>
          <w:p w14:paraId="5343248A" w14:textId="77777777" w:rsidR="00164F79" w:rsidRPr="005E29E3" w:rsidRDefault="00164F79" w:rsidP="005E29E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2" w:type="dxa"/>
          </w:tcPr>
          <w:p w14:paraId="51DDB260" w14:textId="77777777" w:rsidR="00164F79" w:rsidRPr="005E29E3" w:rsidRDefault="00164F79" w:rsidP="00236D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5E29E3" w:rsidRPr="005E29E3" w14:paraId="1DAFDD91" w14:textId="77777777" w:rsidTr="005E29E3">
        <w:trPr>
          <w:jc w:val="center"/>
        </w:trPr>
        <w:tc>
          <w:tcPr>
            <w:tcW w:w="1526" w:type="dxa"/>
            <w:vMerge/>
          </w:tcPr>
          <w:p w14:paraId="40FF85B0" w14:textId="77777777" w:rsidR="006C1419" w:rsidRPr="005E29E3" w:rsidRDefault="006C1419" w:rsidP="00236D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</w:tcPr>
          <w:p w14:paraId="25B87C18" w14:textId="77777777" w:rsidR="006C1419" w:rsidRPr="005E29E3" w:rsidRDefault="006C1419" w:rsidP="00A066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работа.</w:t>
            </w:r>
          </w:p>
          <w:p w14:paraId="317D5F50" w14:textId="77777777" w:rsidR="006C1419" w:rsidRPr="005E29E3" w:rsidRDefault="006C1419" w:rsidP="00A066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</w:tcPr>
          <w:p w14:paraId="31BE5B8D" w14:textId="77777777" w:rsidR="006C1419" w:rsidRPr="005E29E3" w:rsidRDefault="006C1419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ECB01BE" w14:textId="77777777" w:rsidR="006C1419" w:rsidRPr="005E29E3" w:rsidRDefault="006C1419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7D0EC7D6" w14:textId="77777777" w:rsidR="006C1419" w:rsidRPr="005E29E3" w:rsidRDefault="006C1419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B1559A6" w14:textId="77777777" w:rsidR="006C1419" w:rsidRPr="005E29E3" w:rsidRDefault="00C9156E" w:rsidP="005E29E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18</w:t>
            </w:r>
            <w:r w:rsidR="00711BCF"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  <w:t>/</w:t>
            </w:r>
            <w:r w:rsidR="005E296B"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  <w:t xml:space="preserve"> </w:t>
            </w: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24</w:t>
            </w:r>
          </w:p>
        </w:tc>
        <w:tc>
          <w:tcPr>
            <w:tcW w:w="1312" w:type="dxa"/>
          </w:tcPr>
          <w:p w14:paraId="3D1D075A" w14:textId="77777777" w:rsidR="006C1419" w:rsidRPr="005E29E3" w:rsidRDefault="006C1419" w:rsidP="00236D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5E29E3" w:rsidRPr="005E29E3" w14:paraId="64AD1021" w14:textId="77777777" w:rsidTr="005E29E3">
        <w:trPr>
          <w:jc w:val="center"/>
        </w:trPr>
        <w:tc>
          <w:tcPr>
            <w:tcW w:w="1526" w:type="dxa"/>
            <w:vMerge w:val="restart"/>
          </w:tcPr>
          <w:p w14:paraId="7ED3BD4B" w14:textId="77777777" w:rsidR="00FF0D21" w:rsidRPr="005E29E3" w:rsidRDefault="00FF0D21" w:rsidP="00FF0D2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eastAsia="en-US"/>
              </w:rPr>
            </w:pPr>
            <w:r w:rsidRPr="005E29E3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УК-6.</w:t>
            </w:r>
          </w:p>
          <w:p w14:paraId="1C11DA3D" w14:textId="77777777" w:rsidR="00FF0D21" w:rsidRPr="005E29E3" w:rsidRDefault="00FF0D21" w:rsidP="00FF0D2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eastAsia="en-US"/>
              </w:rPr>
            </w:pPr>
            <w:r w:rsidRPr="005E29E3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ИУК-6.1</w:t>
            </w:r>
          </w:p>
          <w:p w14:paraId="73EE1087" w14:textId="77777777" w:rsidR="0064737E" w:rsidRPr="005E29E3" w:rsidRDefault="00FF0D21" w:rsidP="00FF0D2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ИУК-6.2</w:t>
            </w:r>
          </w:p>
        </w:tc>
        <w:tc>
          <w:tcPr>
            <w:tcW w:w="4090" w:type="dxa"/>
          </w:tcPr>
          <w:p w14:paraId="0EFCF7FE" w14:textId="77777777" w:rsidR="000B1D2F" w:rsidRPr="005E29E3" w:rsidRDefault="003377B9" w:rsidP="00164F79">
            <w:pPr>
              <w:tabs>
                <w:tab w:val="left" w:pos="180"/>
              </w:tabs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E29E3">
              <w:rPr>
                <w:rFonts w:ascii="Times New Roman" w:hAnsi="Times New Roman" w:cs="Times New Roman"/>
                <w:b/>
              </w:rPr>
              <w:t>Тема 2.</w:t>
            </w:r>
            <w:r w:rsidR="008B106C" w:rsidRPr="005E29E3">
              <w:rPr>
                <w:rFonts w:ascii="Times New Roman" w:hAnsi="Times New Roman" w:cs="Times New Roman"/>
              </w:rPr>
              <w:t xml:space="preserve"> </w:t>
            </w:r>
            <w:r w:rsidR="000B1D2F" w:rsidRPr="005E29E3">
              <w:rPr>
                <w:rFonts w:ascii="Times New Roman" w:eastAsia="Times New Roman" w:hAnsi="Times New Roman" w:cs="Times New Roman"/>
                <w:b/>
                <w:bCs/>
              </w:rPr>
              <w:t>Основы программирования</w:t>
            </w:r>
          </w:p>
          <w:p w14:paraId="19C282F3" w14:textId="77777777" w:rsidR="000B1D2F" w:rsidRPr="005E29E3" w:rsidRDefault="000B1D2F" w:rsidP="00DA7B3B">
            <w:pPr>
              <w:numPr>
                <w:ilvl w:val="0"/>
                <w:numId w:val="7"/>
              </w:numPr>
              <w:tabs>
                <w:tab w:val="left" w:pos="18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5E29E3">
              <w:rPr>
                <w:rFonts w:ascii="Times New Roman" w:eastAsia="Times New Roman" w:hAnsi="Times New Roman" w:cs="Times New Roman"/>
              </w:rPr>
              <w:t>Языки программирования, используемые в разработке (Python, C++, ROS)</w:t>
            </w:r>
          </w:p>
          <w:p w14:paraId="5626562E" w14:textId="77777777" w:rsidR="005C0374" w:rsidRPr="005E29E3" w:rsidRDefault="000B1D2F" w:rsidP="00DA7B3B">
            <w:pPr>
              <w:numPr>
                <w:ilvl w:val="0"/>
                <w:numId w:val="7"/>
              </w:numPr>
              <w:tabs>
                <w:tab w:val="left" w:pos="18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5E29E3">
              <w:rPr>
                <w:rFonts w:ascii="Times New Roman" w:eastAsia="Times New Roman" w:hAnsi="Times New Roman" w:cs="Times New Roman"/>
              </w:rPr>
              <w:t>Основы алгоритмов и структур данных</w:t>
            </w:r>
          </w:p>
        </w:tc>
        <w:tc>
          <w:tcPr>
            <w:tcW w:w="730" w:type="dxa"/>
          </w:tcPr>
          <w:p w14:paraId="17C4FB81" w14:textId="77777777" w:rsidR="0064737E" w:rsidRPr="005E29E3" w:rsidRDefault="00C9156E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4</w:t>
            </w:r>
            <w:r w:rsidR="00711BCF"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/ </w:t>
            </w: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</w:t>
            </w:r>
          </w:p>
        </w:tc>
        <w:tc>
          <w:tcPr>
            <w:tcW w:w="709" w:type="dxa"/>
          </w:tcPr>
          <w:p w14:paraId="7AF140B4" w14:textId="77777777" w:rsidR="0064737E" w:rsidRPr="005E29E3" w:rsidRDefault="0064737E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144C261D" w14:textId="77777777" w:rsidR="0064737E" w:rsidRPr="005E29E3" w:rsidRDefault="0064737E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85EEF97" w14:textId="77777777" w:rsidR="0064737E" w:rsidRPr="005E29E3" w:rsidRDefault="0064737E" w:rsidP="005E29E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2" w:type="dxa"/>
          </w:tcPr>
          <w:p w14:paraId="7D1A5183" w14:textId="77777777" w:rsidR="00BE17EE" w:rsidRPr="005E29E3" w:rsidRDefault="00BE17EE" w:rsidP="00236D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Лекция-визуализация (в т.ч. в ЭИОС)</w:t>
            </w:r>
          </w:p>
          <w:p w14:paraId="75B610BD" w14:textId="77777777" w:rsidR="0064737E" w:rsidRPr="005E29E3" w:rsidRDefault="00BE17EE" w:rsidP="00236D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Тестирование по темам лекционных занятий</w:t>
            </w:r>
          </w:p>
        </w:tc>
      </w:tr>
      <w:tr w:rsidR="005E29E3" w:rsidRPr="005E29E3" w14:paraId="1154A968" w14:textId="77777777" w:rsidTr="005E29E3">
        <w:trPr>
          <w:jc w:val="center"/>
        </w:trPr>
        <w:tc>
          <w:tcPr>
            <w:tcW w:w="1526" w:type="dxa"/>
            <w:vMerge/>
          </w:tcPr>
          <w:p w14:paraId="5E50AA5D" w14:textId="77777777" w:rsidR="00164F79" w:rsidRPr="005E29E3" w:rsidRDefault="00164F79" w:rsidP="000B1D2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</w:tcPr>
          <w:p w14:paraId="57A48C99" w14:textId="77777777" w:rsidR="00164F79" w:rsidRPr="005E29E3" w:rsidRDefault="00164F79" w:rsidP="00164F79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 2. </w:t>
            </w:r>
          </w:p>
          <w:p w14:paraId="5EB2A91D" w14:textId="77777777" w:rsidR="00164F79" w:rsidRPr="005E29E3" w:rsidRDefault="008A6BDA" w:rsidP="008A6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</w:rPr>
              <w:t>Программирование модели дрона.</w:t>
            </w:r>
          </w:p>
        </w:tc>
        <w:tc>
          <w:tcPr>
            <w:tcW w:w="730" w:type="dxa"/>
          </w:tcPr>
          <w:p w14:paraId="070EAE15" w14:textId="77777777" w:rsidR="00164F79" w:rsidRPr="005E29E3" w:rsidRDefault="00164F79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5939085C" w14:textId="77777777" w:rsidR="00164F79" w:rsidRPr="005E29E3" w:rsidRDefault="00164F79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7C029C1E" w14:textId="77777777" w:rsidR="00164F79" w:rsidRPr="005E29E3" w:rsidRDefault="00C9156E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6/ 2</w:t>
            </w:r>
          </w:p>
        </w:tc>
        <w:tc>
          <w:tcPr>
            <w:tcW w:w="780" w:type="dxa"/>
          </w:tcPr>
          <w:p w14:paraId="0B2C1DEB" w14:textId="77777777" w:rsidR="00164F79" w:rsidRPr="005E29E3" w:rsidRDefault="00164F79" w:rsidP="005E29E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12" w:type="dxa"/>
          </w:tcPr>
          <w:p w14:paraId="36846CF4" w14:textId="77777777" w:rsidR="00164F79" w:rsidRPr="005E29E3" w:rsidRDefault="00164F79" w:rsidP="00236D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5E29E3" w:rsidRPr="005E29E3" w14:paraId="35E4875F" w14:textId="77777777" w:rsidTr="005E29E3">
        <w:trPr>
          <w:jc w:val="center"/>
        </w:trPr>
        <w:tc>
          <w:tcPr>
            <w:tcW w:w="1526" w:type="dxa"/>
            <w:vMerge/>
          </w:tcPr>
          <w:p w14:paraId="77F3A94F" w14:textId="77777777" w:rsidR="0064737E" w:rsidRPr="005E29E3" w:rsidRDefault="0064737E" w:rsidP="00236D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</w:tcPr>
          <w:p w14:paraId="59B3342F" w14:textId="77777777" w:rsidR="009D559F" w:rsidRPr="005E29E3" w:rsidRDefault="009D559F" w:rsidP="00236D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Самостоятельная работа.</w:t>
            </w:r>
          </w:p>
          <w:p w14:paraId="4AE5CBE9" w14:textId="77777777" w:rsidR="0064737E" w:rsidRPr="005E29E3" w:rsidRDefault="0064737E" w:rsidP="00236D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30" w:type="dxa"/>
          </w:tcPr>
          <w:p w14:paraId="6CCC8581" w14:textId="77777777" w:rsidR="0064737E" w:rsidRPr="005E29E3" w:rsidRDefault="0064737E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D2A9A39" w14:textId="77777777" w:rsidR="0064737E" w:rsidRPr="005E29E3" w:rsidRDefault="0064737E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666B805B" w14:textId="77777777" w:rsidR="0064737E" w:rsidRPr="005E29E3" w:rsidRDefault="0064737E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45280271" w14:textId="77777777" w:rsidR="0064737E" w:rsidRPr="005E29E3" w:rsidRDefault="00C9156E" w:rsidP="005E29E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18</w:t>
            </w:r>
            <w:r w:rsidR="005E296B"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/ </w:t>
            </w: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24</w:t>
            </w:r>
          </w:p>
        </w:tc>
        <w:tc>
          <w:tcPr>
            <w:tcW w:w="1312" w:type="dxa"/>
          </w:tcPr>
          <w:p w14:paraId="2AF28BA8" w14:textId="77777777" w:rsidR="0064737E" w:rsidRPr="005E29E3" w:rsidRDefault="00BE17EE" w:rsidP="00236D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5E29E3" w:rsidRPr="005E29E3" w14:paraId="251E6F72" w14:textId="77777777" w:rsidTr="005E29E3">
        <w:trPr>
          <w:trHeight w:val="1840"/>
          <w:jc w:val="center"/>
        </w:trPr>
        <w:tc>
          <w:tcPr>
            <w:tcW w:w="1526" w:type="dxa"/>
            <w:vMerge w:val="restart"/>
          </w:tcPr>
          <w:p w14:paraId="1B2A0B1A" w14:textId="77777777" w:rsidR="00FF0D21" w:rsidRPr="005E29E3" w:rsidRDefault="00FF0D21" w:rsidP="00FF0D2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eastAsia="en-US"/>
              </w:rPr>
            </w:pPr>
            <w:r w:rsidRPr="005E29E3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УК-6.</w:t>
            </w:r>
          </w:p>
          <w:p w14:paraId="36F891C7" w14:textId="77777777" w:rsidR="00FF0D21" w:rsidRPr="005E29E3" w:rsidRDefault="00FF0D21" w:rsidP="00FF0D2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eastAsia="en-US"/>
              </w:rPr>
            </w:pPr>
            <w:r w:rsidRPr="005E29E3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ИУК-6.1</w:t>
            </w:r>
          </w:p>
          <w:p w14:paraId="78FD5502" w14:textId="77777777" w:rsidR="005A09EA" w:rsidRPr="005E29E3" w:rsidRDefault="00FF0D21" w:rsidP="00FF0D2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ИУК-6.2</w:t>
            </w:r>
          </w:p>
        </w:tc>
        <w:tc>
          <w:tcPr>
            <w:tcW w:w="4090" w:type="dxa"/>
          </w:tcPr>
          <w:p w14:paraId="29B32623" w14:textId="77777777" w:rsidR="000B1D2F" w:rsidRPr="005E29E3" w:rsidRDefault="005A09EA" w:rsidP="00164F79">
            <w:pPr>
              <w:tabs>
                <w:tab w:val="left" w:pos="240"/>
              </w:tabs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E29E3">
              <w:rPr>
                <w:rFonts w:ascii="Times New Roman" w:hAnsi="Times New Roman" w:cs="Times New Roman"/>
                <w:b/>
              </w:rPr>
              <w:t xml:space="preserve">Тема 3. </w:t>
            </w:r>
            <w:r w:rsidR="000B1D2F" w:rsidRPr="005E29E3">
              <w:rPr>
                <w:rFonts w:ascii="Times New Roman" w:eastAsia="Times New Roman" w:hAnsi="Times New Roman" w:cs="Times New Roman"/>
                <w:b/>
                <w:bCs/>
              </w:rPr>
              <w:t>Восприятие окружающей среды</w:t>
            </w:r>
          </w:p>
          <w:p w14:paraId="58CAE2A8" w14:textId="77777777" w:rsidR="000B1D2F" w:rsidRPr="005E29E3" w:rsidRDefault="000B1D2F" w:rsidP="00DA7B3B">
            <w:pPr>
              <w:numPr>
                <w:ilvl w:val="0"/>
                <w:numId w:val="8"/>
              </w:numPr>
              <w:tabs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5E29E3">
              <w:rPr>
                <w:rFonts w:ascii="Times New Roman" w:eastAsia="Times New Roman" w:hAnsi="Times New Roman" w:cs="Times New Roman"/>
              </w:rPr>
              <w:t>Основы компьютерного зрения</w:t>
            </w:r>
          </w:p>
          <w:p w14:paraId="7A662DFB" w14:textId="77777777" w:rsidR="000B1D2F" w:rsidRPr="005E29E3" w:rsidRDefault="000B1D2F" w:rsidP="00DA7B3B">
            <w:pPr>
              <w:numPr>
                <w:ilvl w:val="0"/>
                <w:numId w:val="8"/>
              </w:numPr>
              <w:tabs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5E29E3">
              <w:rPr>
                <w:rFonts w:ascii="Times New Roman" w:eastAsia="Times New Roman" w:hAnsi="Times New Roman" w:cs="Times New Roman"/>
              </w:rPr>
              <w:t>Обработка изображений и распознавание объектов</w:t>
            </w:r>
          </w:p>
          <w:p w14:paraId="3CFEE60D" w14:textId="77777777" w:rsidR="005A09EA" w:rsidRPr="005E29E3" w:rsidRDefault="000B1D2F" w:rsidP="00DA7B3B">
            <w:pPr>
              <w:numPr>
                <w:ilvl w:val="0"/>
                <w:numId w:val="8"/>
              </w:numPr>
              <w:tabs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</w:rPr>
              <w:t>Использование сенсоров (</w:t>
            </w:r>
            <w:proofErr w:type="spellStart"/>
            <w:r w:rsidRPr="005E29E3">
              <w:rPr>
                <w:rFonts w:ascii="Times New Roman" w:eastAsia="Times New Roman" w:hAnsi="Times New Roman" w:cs="Times New Roman"/>
              </w:rPr>
              <w:t>лидар</w:t>
            </w:r>
            <w:proofErr w:type="spellEnd"/>
            <w:r w:rsidRPr="005E29E3">
              <w:rPr>
                <w:rFonts w:ascii="Times New Roman" w:eastAsia="Times New Roman" w:hAnsi="Times New Roman" w:cs="Times New Roman"/>
              </w:rPr>
              <w:t>, камеры, ультразвуковые датчики)</w:t>
            </w:r>
          </w:p>
        </w:tc>
        <w:tc>
          <w:tcPr>
            <w:tcW w:w="730" w:type="dxa"/>
          </w:tcPr>
          <w:p w14:paraId="19CC61E8" w14:textId="77777777" w:rsidR="005A09EA" w:rsidRPr="005E29E3" w:rsidRDefault="00C9156E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4</w:t>
            </w:r>
            <w:r w:rsidR="005A09EA"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/ </w:t>
            </w: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50D4CB4F" w14:textId="77777777" w:rsidR="005A09EA" w:rsidRPr="005E29E3" w:rsidRDefault="005A09EA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E88813A" w14:textId="77777777" w:rsidR="005A09EA" w:rsidRPr="005E29E3" w:rsidRDefault="005A09EA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5D23449" w14:textId="77777777" w:rsidR="005A09EA" w:rsidRPr="005E29E3" w:rsidRDefault="005A09EA" w:rsidP="005E29E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  <w:tcBorders>
              <w:right w:val="single" w:sz="4" w:space="0" w:color="auto"/>
            </w:tcBorders>
          </w:tcPr>
          <w:p w14:paraId="0C2CA06D" w14:textId="77777777" w:rsidR="005A09EA" w:rsidRPr="005E29E3" w:rsidRDefault="005A09EA" w:rsidP="00236D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Лекция-визуализация (в т.ч. в ЭИОС)</w:t>
            </w:r>
          </w:p>
          <w:p w14:paraId="27132926" w14:textId="77777777" w:rsidR="005A09EA" w:rsidRPr="005E29E3" w:rsidRDefault="005A09EA" w:rsidP="00236D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Тестирование по темам лекционных занятий</w:t>
            </w:r>
          </w:p>
        </w:tc>
      </w:tr>
      <w:tr w:rsidR="005E29E3" w:rsidRPr="005E29E3" w14:paraId="32F785A3" w14:textId="77777777" w:rsidTr="005E29E3">
        <w:trPr>
          <w:jc w:val="center"/>
        </w:trPr>
        <w:tc>
          <w:tcPr>
            <w:tcW w:w="1526" w:type="dxa"/>
            <w:vMerge/>
          </w:tcPr>
          <w:p w14:paraId="1BA63DAF" w14:textId="77777777" w:rsidR="00FE56CB" w:rsidRPr="005E29E3" w:rsidRDefault="00FE56CB" w:rsidP="006A394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</w:tcPr>
          <w:p w14:paraId="5399312C" w14:textId="77777777" w:rsidR="008129DA" w:rsidRPr="005E29E3" w:rsidRDefault="008129DA" w:rsidP="008B106C">
            <w:pPr>
              <w:tabs>
                <w:tab w:val="left" w:pos="1701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Практическая работа </w:t>
            </w:r>
            <w:r w:rsidR="00164F79" w:rsidRPr="005E29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E56CB" w:rsidRPr="005E29E3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  <w:p w14:paraId="37005394" w14:textId="77777777" w:rsidR="00FE56CB" w:rsidRPr="005E29E3" w:rsidRDefault="008A6BDA" w:rsidP="008A6B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</w:rPr>
              <w:t>Исследование реальных сценариев применения беспилотных технологий.</w:t>
            </w:r>
          </w:p>
        </w:tc>
        <w:tc>
          <w:tcPr>
            <w:tcW w:w="730" w:type="dxa"/>
          </w:tcPr>
          <w:p w14:paraId="22933281" w14:textId="77777777" w:rsidR="00FE56CB" w:rsidRPr="005E29E3" w:rsidRDefault="00FE56CB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709" w:type="dxa"/>
          </w:tcPr>
          <w:p w14:paraId="04053B42" w14:textId="77777777" w:rsidR="00FE56CB" w:rsidRPr="005E29E3" w:rsidRDefault="00FE56CB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57BF15E3" w14:textId="77777777" w:rsidR="00FE56CB" w:rsidRPr="005E29E3" w:rsidRDefault="00C9156E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  <w:r w:rsidR="008129DA" w:rsidRPr="005E29E3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80" w:type="dxa"/>
          </w:tcPr>
          <w:p w14:paraId="58B7872C" w14:textId="77777777" w:rsidR="00FE56CB" w:rsidRPr="005E29E3" w:rsidRDefault="00FE56CB" w:rsidP="005E29E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2" w:type="dxa"/>
          </w:tcPr>
          <w:p w14:paraId="13C9776E" w14:textId="77777777" w:rsidR="00FE56CB" w:rsidRPr="005E29E3" w:rsidRDefault="00A0667E" w:rsidP="00236D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Отчёт по практической работе</w:t>
            </w:r>
          </w:p>
        </w:tc>
      </w:tr>
      <w:tr w:rsidR="005E29E3" w:rsidRPr="005E29E3" w14:paraId="60BDE4D7" w14:textId="77777777" w:rsidTr="005E29E3">
        <w:trPr>
          <w:jc w:val="center"/>
        </w:trPr>
        <w:tc>
          <w:tcPr>
            <w:tcW w:w="1526" w:type="dxa"/>
            <w:vMerge/>
          </w:tcPr>
          <w:p w14:paraId="5CCE8D6A" w14:textId="77777777" w:rsidR="00BA77A4" w:rsidRPr="005E29E3" w:rsidRDefault="00BA77A4" w:rsidP="00236D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</w:tcPr>
          <w:p w14:paraId="7B13F51E" w14:textId="77777777" w:rsidR="00BA77A4" w:rsidRPr="005E29E3" w:rsidRDefault="00BA77A4" w:rsidP="008B106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730" w:type="dxa"/>
          </w:tcPr>
          <w:p w14:paraId="47AF8964" w14:textId="77777777" w:rsidR="00BA77A4" w:rsidRPr="005E29E3" w:rsidRDefault="00BA77A4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436A728" w14:textId="77777777" w:rsidR="00BA77A4" w:rsidRPr="005E29E3" w:rsidRDefault="00BA77A4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2FB77D9A" w14:textId="77777777" w:rsidR="00BA77A4" w:rsidRPr="005E29E3" w:rsidRDefault="00BA77A4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D5A4F25" w14:textId="77777777" w:rsidR="00BA77A4" w:rsidRPr="005E29E3" w:rsidRDefault="00C9156E" w:rsidP="005E29E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18</w:t>
            </w:r>
            <w:r w:rsidR="005E296B"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  <w:t xml:space="preserve">/ </w:t>
            </w: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24</w:t>
            </w:r>
          </w:p>
        </w:tc>
        <w:tc>
          <w:tcPr>
            <w:tcW w:w="1312" w:type="dxa"/>
          </w:tcPr>
          <w:p w14:paraId="7C9AFBE1" w14:textId="77777777" w:rsidR="00BA77A4" w:rsidRPr="005E29E3" w:rsidRDefault="00BA77A4" w:rsidP="00236D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5E29E3" w:rsidRPr="005E29E3" w14:paraId="5C95BFF1" w14:textId="77777777" w:rsidTr="005E29E3">
        <w:trPr>
          <w:trHeight w:val="1946"/>
          <w:jc w:val="center"/>
        </w:trPr>
        <w:tc>
          <w:tcPr>
            <w:tcW w:w="1526" w:type="dxa"/>
            <w:vMerge w:val="restart"/>
          </w:tcPr>
          <w:p w14:paraId="700100EB" w14:textId="77777777" w:rsidR="00FF0D21" w:rsidRPr="005E29E3" w:rsidRDefault="00FF0D21" w:rsidP="00FF0D2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eastAsia="en-US"/>
              </w:rPr>
            </w:pPr>
            <w:r w:rsidRPr="005E29E3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lastRenderedPageBreak/>
              <w:t>УК-6.</w:t>
            </w:r>
          </w:p>
          <w:p w14:paraId="718D1807" w14:textId="77777777" w:rsidR="00FF0D21" w:rsidRPr="005E29E3" w:rsidRDefault="00FF0D21" w:rsidP="00FF0D2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4"/>
                <w:lang w:eastAsia="en-US"/>
              </w:rPr>
            </w:pPr>
            <w:r w:rsidRPr="005E29E3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ИУК-6.1</w:t>
            </w:r>
          </w:p>
          <w:p w14:paraId="4CDFAAAB" w14:textId="77777777" w:rsidR="00614254" w:rsidRPr="005E29E3" w:rsidRDefault="00FF0D21" w:rsidP="00FF0D21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4"/>
                <w:lang w:eastAsia="en-US"/>
              </w:rPr>
              <w:t>ИУК-6.2</w:t>
            </w:r>
          </w:p>
        </w:tc>
        <w:tc>
          <w:tcPr>
            <w:tcW w:w="4090" w:type="dxa"/>
          </w:tcPr>
          <w:p w14:paraId="3BA35224" w14:textId="77777777" w:rsidR="00164F79" w:rsidRPr="005E29E3" w:rsidRDefault="00614254" w:rsidP="00164F79">
            <w:pPr>
              <w:tabs>
                <w:tab w:val="left" w:pos="252"/>
              </w:tabs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E29E3">
              <w:rPr>
                <w:rFonts w:ascii="Times New Roman" w:hAnsi="Times New Roman" w:cs="Times New Roman"/>
                <w:b/>
              </w:rPr>
              <w:t xml:space="preserve">Тема 4. </w:t>
            </w:r>
            <w:r w:rsidR="00164F79" w:rsidRPr="005E29E3">
              <w:rPr>
                <w:rFonts w:ascii="Times New Roman" w:eastAsia="Times New Roman" w:hAnsi="Times New Roman" w:cs="Times New Roman"/>
                <w:b/>
                <w:bCs/>
              </w:rPr>
              <w:t>Навигация и локализация. Управление движением.</w:t>
            </w:r>
          </w:p>
          <w:p w14:paraId="0392F7C3" w14:textId="77777777" w:rsidR="00164F79" w:rsidRPr="005E29E3" w:rsidRDefault="00164F79" w:rsidP="00DA7B3B">
            <w:pPr>
              <w:numPr>
                <w:ilvl w:val="0"/>
                <w:numId w:val="9"/>
              </w:numPr>
              <w:tabs>
                <w:tab w:val="left" w:pos="252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  <w:lang w:val="en-US"/>
              </w:rPr>
            </w:pPr>
            <w:r w:rsidRPr="005E29E3">
              <w:rPr>
                <w:rFonts w:ascii="Times New Roman" w:eastAsia="Times New Roman" w:hAnsi="Times New Roman" w:cs="Times New Roman"/>
              </w:rPr>
              <w:t>Алгоритмы</w:t>
            </w:r>
            <w:r w:rsidRPr="005E29E3">
              <w:rPr>
                <w:rFonts w:ascii="Times New Roman" w:eastAsia="Times New Roman" w:hAnsi="Times New Roman" w:cs="Times New Roman"/>
                <w:lang w:val="en-US"/>
              </w:rPr>
              <w:t xml:space="preserve"> SLAM (Simultaneous Localization and Mapping)</w:t>
            </w:r>
          </w:p>
          <w:p w14:paraId="3837AEA9" w14:textId="77777777" w:rsidR="00164F79" w:rsidRPr="005E29E3" w:rsidRDefault="00164F79" w:rsidP="00DA7B3B">
            <w:pPr>
              <w:numPr>
                <w:ilvl w:val="0"/>
                <w:numId w:val="9"/>
              </w:numPr>
              <w:tabs>
                <w:tab w:val="left" w:pos="252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5E29E3">
              <w:rPr>
                <w:rFonts w:ascii="Times New Roman" w:eastAsia="Times New Roman" w:hAnsi="Times New Roman" w:cs="Times New Roman"/>
              </w:rPr>
              <w:t>Использование GPS и других сенсоров для определения местоположения</w:t>
            </w:r>
          </w:p>
          <w:p w14:paraId="4B34536C" w14:textId="77777777" w:rsidR="00164F79" w:rsidRPr="005E29E3" w:rsidRDefault="00164F79" w:rsidP="00DA7B3B">
            <w:pPr>
              <w:numPr>
                <w:ilvl w:val="0"/>
                <w:numId w:val="9"/>
              </w:numPr>
              <w:tabs>
                <w:tab w:val="left" w:pos="252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5E29E3">
              <w:rPr>
                <w:rFonts w:ascii="Times New Roman" w:eastAsia="Times New Roman" w:hAnsi="Times New Roman" w:cs="Times New Roman"/>
              </w:rPr>
              <w:t>Фильтры Калмана для оценки состояния</w:t>
            </w:r>
          </w:p>
          <w:p w14:paraId="317141C2" w14:textId="77777777" w:rsidR="00164F79" w:rsidRPr="005E29E3" w:rsidRDefault="00164F79" w:rsidP="00DA7B3B">
            <w:pPr>
              <w:numPr>
                <w:ilvl w:val="0"/>
                <w:numId w:val="10"/>
              </w:numPr>
              <w:tabs>
                <w:tab w:val="left" w:pos="252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5E29E3">
              <w:rPr>
                <w:rFonts w:ascii="Times New Roman" w:eastAsia="Times New Roman" w:hAnsi="Times New Roman" w:cs="Times New Roman"/>
              </w:rPr>
              <w:t>Алгоритмы управления (PID-регуляторы, модельное управление)</w:t>
            </w:r>
          </w:p>
          <w:p w14:paraId="60F47C0D" w14:textId="77777777" w:rsidR="005A09EA" w:rsidRPr="005E29E3" w:rsidRDefault="00164F79" w:rsidP="00DA7B3B">
            <w:pPr>
              <w:numPr>
                <w:ilvl w:val="0"/>
                <w:numId w:val="10"/>
              </w:numPr>
              <w:tabs>
                <w:tab w:val="left" w:pos="252"/>
              </w:tabs>
              <w:spacing w:after="0" w:line="240" w:lineRule="auto"/>
              <w:ind w:left="0" w:firstLine="0"/>
              <w:rPr>
                <w:rFonts w:ascii="Times New Roman" w:eastAsia="Times New Roman" w:hAnsi="Times New Roman" w:cs="Times New Roman"/>
              </w:rPr>
            </w:pPr>
            <w:r w:rsidRPr="005E29E3">
              <w:rPr>
                <w:rFonts w:ascii="Times New Roman" w:eastAsia="Times New Roman" w:hAnsi="Times New Roman" w:cs="Times New Roman"/>
              </w:rPr>
              <w:t xml:space="preserve">Планирование пути (алгоритмы A*, </w:t>
            </w:r>
            <w:proofErr w:type="spellStart"/>
            <w:r w:rsidRPr="005E29E3">
              <w:rPr>
                <w:rFonts w:ascii="Times New Roman" w:eastAsia="Times New Roman" w:hAnsi="Times New Roman" w:cs="Times New Roman"/>
              </w:rPr>
              <w:t>Dijkstra</w:t>
            </w:r>
            <w:proofErr w:type="spellEnd"/>
            <w:r w:rsidRPr="005E29E3">
              <w:rPr>
                <w:rFonts w:ascii="Times New Roman" w:eastAsia="Times New Roman" w:hAnsi="Times New Roman" w:cs="Times New Roman"/>
              </w:rPr>
              <w:t>, RRT)</w:t>
            </w:r>
          </w:p>
        </w:tc>
        <w:tc>
          <w:tcPr>
            <w:tcW w:w="730" w:type="dxa"/>
          </w:tcPr>
          <w:p w14:paraId="1E47F0FE" w14:textId="77777777" w:rsidR="00614254" w:rsidRPr="005E29E3" w:rsidRDefault="00C9156E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6</w:t>
            </w:r>
            <w:r w:rsidR="00614254"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 xml:space="preserve">/ </w:t>
            </w: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48F4F3D3" w14:textId="77777777" w:rsidR="00614254" w:rsidRPr="005E29E3" w:rsidRDefault="00614254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783ABE4A" w14:textId="77777777" w:rsidR="00614254" w:rsidRPr="005E29E3" w:rsidRDefault="00614254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00A31885" w14:textId="77777777" w:rsidR="00614254" w:rsidRPr="005E29E3" w:rsidRDefault="00614254" w:rsidP="005E29E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</w:p>
        </w:tc>
        <w:tc>
          <w:tcPr>
            <w:tcW w:w="1312" w:type="dxa"/>
          </w:tcPr>
          <w:p w14:paraId="0BF04EB5" w14:textId="77777777" w:rsidR="00614254" w:rsidRPr="005E29E3" w:rsidRDefault="00614254" w:rsidP="002F584E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Лекция-визуализация (в т.ч. в ЭИОС)</w:t>
            </w:r>
          </w:p>
          <w:p w14:paraId="1D082590" w14:textId="77777777" w:rsidR="00614254" w:rsidRPr="005E29E3" w:rsidRDefault="00614254" w:rsidP="00236D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Тестирование по темам лекционных занятий</w:t>
            </w:r>
          </w:p>
        </w:tc>
      </w:tr>
      <w:tr w:rsidR="005E29E3" w:rsidRPr="005E29E3" w14:paraId="0975C515" w14:textId="77777777" w:rsidTr="005E29E3">
        <w:trPr>
          <w:jc w:val="center"/>
        </w:trPr>
        <w:tc>
          <w:tcPr>
            <w:tcW w:w="1526" w:type="dxa"/>
            <w:vMerge/>
          </w:tcPr>
          <w:p w14:paraId="77F172B3" w14:textId="77777777" w:rsidR="00B9091E" w:rsidRPr="005E29E3" w:rsidRDefault="00B9091E" w:rsidP="00236D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0" w:type="dxa"/>
          </w:tcPr>
          <w:p w14:paraId="04CA4600" w14:textId="77777777" w:rsidR="00B9091E" w:rsidRPr="005E29E3" w:rsidRDefault="00B9091E" w:rsidP="008B106C">
            <w:pPr>
              <w:tabs>
                <w:tab w:val="left" w:pos="1701"/>
              </w:tabs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730" w:type="dxa"/>
          </w:tcPr>
          <w:p w14:paraId="5EEC22F9" w14:textId="77777777" w:rsidR="00B9091E" w:rsidRPr="005E29E3" w:rsidRDefault="00B9091E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4069468" w14:textId="77777777" w:rsidR="00B9091E" w:rsidRPr="005E29E3" w:rsidRDefault="00B9091E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2B782D7A" w14:textId="77777777" w:rsidR="00B9091E" w:rsidRPr="005E29E3" w:rsidRDefault="00B9091E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C75770A" w14:textId="77777777" w:rsidR="00B9091E" w:rsidRPr="005E29E3" w:rsidRDefault="00C9156E" w:rsidP="005E29E3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18</w:t>
            </w:r>
            <w:r w:rsidR="001E766C"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en-US"/>
              </w:rPr>
              <w:t>/</w:t>
            </w:r>
            <w:r w:rsidRPr="005E29E3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24</w:t>
            </w:r>
          </w:p>
        </w:tc>
        <w:tc>
          <w:tcPr>
            <w:tcW w:w="1312" w:type="dxa"/>
          </w:tcPr>
          <w:p w14:paraId="01648CAF" w14:textId="77777777" w:rsidR="00B9091E" w:rsidRPr="005E29E3" w:rsidRDefault="002F584E" w:rsidP="00236D07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Самостоятельное изучение учебных материалов</w:t>
            </w:r>
          </w:p>
        </w:tc>
      </w:tr>
      <w:tr w:rsidR="005E29E3" w:rsidRPr="005E29E3" w14:paraId="341F06F8" w14:textId="77777777" w:rsidTr="005E29E3">
        <w:trPr>
          <w:jc w:val="center"/>
        </w:trPr>
        <w:tc>
          <w:tcPr>
            <w:tcW w:w="1526" w:type="dxa"/>
          </w:tcPr>
          <w:p w14:paraId="06167041" w14:textId="77777777" w:rsidR="0064737E" w:rsidRPr="005E29E3" w:rsidRDefault="0064737E" w:rsidP="00997F7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90" w:type="dxa"/>
          </w:tcPr>
          <w:p w14:paraId="25DD2061" w14:textId="77777777" w:rsidR="0064737E" w:rsidRPr="005E29E3" w:rsidRDefault="0064737E" w:rsidP="00FD1B7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ИТОГО </w:t>
            </w:r>
          </w:p>
        </w:tc>
        <w:tc>
          <w:tcPr>
            <w:tcW w:w="730" w:type="dxa"/>
          </w:tcPr>
          <w:p w14:paraId="2F2FF242" w14:textId="77777777" w:rsidR="0064737E" w:rsidRPr="005E29E3" w:rsidRDefault="000B1D2F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18</w:t>
            </w:r>
            <w:r w:rsidR="004053DA" w:rsidRPr="005E29E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/</w:t>
            </w:r>
            <w:r w:rsidRPr="005E29E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4</w:t>
            </w:r>
          </w:p>
        </w:tc>
        <w:tc>
          <w:tcPr>
            <w:tcW w:w="709" w:type="dxa"/>
          </w:tcPr>
          <w:p w14:paraId="5D6D94F8" w14:textId="45F25584" w:rsidR="0064737E" w:rsidRPr="005E29E3" w:rsidRDefault="005E29E3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</w:tcPr>
          <w:p w14:paraId="4FF8DF1F" w14:textId="77777777" w:rsidR="0064737E" w:rsidRPr="005E29E3" w:rsidRDefault="00164F79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18</w:t>
            </w:r>
            <w:r w:rsidR="003E09F3" w:rsidRPr="005E29E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  <w:lang w:val="en-US"/>
              </w:rPr>
              <w:t>/</w:t>
            </w:r>
            <w:r w:rsidRPr="005E29E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4</w:t>
            </w:r>
          </w:p>
        </w:tc>
        <w:tc>
          <w:tcPr>
            <w:tcW w:w="780" w:type="dxa"/>
          </w:tcPr>
          <w:p w14:paraId="19949583" w14:textId="77777777" w:rsidR="0064737E" w:rsidRPr="005E29E3" w:rsidRDefault="00164F79" w:rsidP="005E29E3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72</w:t>
            </w:r>
            <w:r w:rsidR="001C5D27" w:rsidRPr="005E29E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/</w:t>
            </w:r>
            <w:r w:rsidRPr="005E29E3">
              <w:rPr>
                <w:rFonts w:ascii="Times New Roman" w:eastAsia="Times New Roman" w:hAnsi="Times New Roman" w:cs="Times New Roman"/>
                <w:b/>
                <w:spacing w:val="-2"/>
                <w:sz w:val="20"/>
                <w:szCs w:val="20"/>
              </w:rPr>
              <w:t>96</w:t>
            </w:r>
          </w:p>
        </w:tc>
        <w:tc>
          <w:tcPr>
            <w:tcW w:w="1312" w:type="dxa"/>
          </w:tcPr>
          <w:p w14:paraId="74386F9E" w14:textId="77777777" w:rsidR="0064737E" w:rsidRPr="005E29E3" w:rsidRDefault="0064737E" w:rsidP="00997F70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55B3AA0" w14:textId="7CC7949F" w:rsidR="0011319C" w:rsidRPr="005E29E3" w:rsidRDefault="003A307B" w:rsidP="007A491E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 xml:space="preserve">Примечание:   </w:t>
      </w:r>
      <w:r w:rsidRPr="005E29E3">
        <w:rPr>
          <w:rFonts w:ascii="Times New Roman" w:hAnsi="Times New Roman" w:cs="Times New Roman"/>
          <w:i/>
          <w:iCs/>
          <w:sz w:val="24"/>
          <w:szCs w:val="24"/>
        </w:rPr>
        <w:t xml:space="preserve">-/- объем </w:t>
      </w:r>
      <w:r w:rsidR="004107D9" w:rsidRPr="005E29E3">
        <w:rPr>
          <w:rFonts w:ascii="Times New Roman" w:hAnsi="Times New Roman" w:cs="Times New Roman"/>
          <w:i/>
          <w:iCs/>
          <w:sz w:val="24"/>
          <w:szCs w:val="24"/>
        </w:rPr>
        <w:t xml:space="preserve">часов соответственно для </w:t>
      </w:r>
      <w:proofErr w:type="gramStart"/>
      <w:r w:rsidR="004107D9" w:rsidRPr="005E29E3">
        <w:rPr>
          <w:rFonts w:ascii="Times New Roman" w:hAnsi="Times New Roman" w:cs="Times New Roman"/>
          <w:i/>
          <w:iCs/>
          <w:sz w:val="24"/>
          <w:szCs w:val="24"/>
        </w:rPr>
        <w:t>очной</w:t>
      </w:r>
      <w:proofErr w:type="gramEnd"/>
      <w:r w:rsidR="004107D9" w:rsidRPr="005E29E3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5E29E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E29E3" w:rsidRPr="005E29E3">
        <w:rPr>
          <w:rFonts w:ascii="Times New Roman" w:hAnsi="Times New Roman" w:cs="Times New Roman"/>
          <w:i/>
          <w:iCs/>
          <w:sz w:val="24"/>
          <w:szCs w:val="24"/>
        </w:rPr>
        <w:t>очно-</w:t>
      </w:r>
      <w:r w:rsidRPr="005E29E3">
        <w:rPr>
          <w:rFonts w:ascii="Times New Roman" w:hAnsi="Times New Roman" w:cs="Times New Roman"/>
          <w:i/>
          <w:iCs/>
          <w:sz w:val="24"/>
          <w:szCs w:val="24"/>
        </w:rPr>
        <w:t>заочной форм обучения</w:t>
      </w:r>
    </w:p>
    <w:p w14:paraId="37E4E07F" w14:textId="77777777" w:rsidR="00772CF7" w:rsidRPr="005E29E3" w:rsidRDefault="007335EB" w:rsidP="0011319C">
      <w:pPr>
        <w:tabs>
          <w:tab w:val="left" w:pos="2265"/>
        </w:tabs>
        <w:rPr>
          <w:rFonts w:ascii="Times New Roman" w:hAnsi="Times New Roman" w:cs="Times New Roman"/>
          <w:sz w:val="24"/>
          <w:szCs w:val="24"/>
        </w:rPr>
        <w:sectPr w:rsidR="00772CF7" w:rsidRPr="005E29E3" w:rsidSect="005E29E3">
          <w:headerReference w:type="default" r:id="rId9"/>
          <w:type w:val="nextColumn"/>
          <w:pgSz w:w="11906" w:h="16838"/>
          <w:pgMar w:top="567" w:right="567" w:bottom="567" w:left="1134" w:header="709" w:footer="709" w:gutter="0"/>
          <w:cols w:space="708"/>
          <w:titlePg/>
          <w:docGrid w:linePitch="360"/>
        </w:sectPr>
      </w:pPr>
      <w:r w:rsidRPr="005E29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852FD7" w14:textId="77777777" w:rsidR="00772CF7" w:rsidRPr="005E29E3" w:rsidRDefault="001F4376" w:rsidP="00482592">
      <w:pPr>
        <w:pStyle w:val="1"/>
        <w:tabs>
          <w:tab w:val="left" w:pos="993"/>
        </w:tabs>
        <w:ind w:firstLine="567"/>
        <w:contextualSpacing/>
        <w:jc w:val="both"/>
        <w:rPr>
          <w:b/>
          <w:bCs/>
          <w:sz w:val="24"/>
          <w:szCs w:val="24"/>
        </w:rPr>
      </w:pPr>
      <w:r w:rsidRPr="005E29E3">
        <w:rPr>
          <w:b/>
          <w:bCs/>
          <w:sz w:val="24"/>
          <w:szCs w:val="24"/>
        </w:rPr>
        <w:lastRenderedPageBreak/>
        <w:t>4.</w:t>
      </w:r>
      <w:r w:rsidR="00F84C9E" w:rsidRPr="005E29E3">
        <w:rPr>
          <w:b/>
          <w:bCs/>
          <w:sz w:val="24"/>
          <w:szCs w:val="24"/>
        </w:rPr>
        <w:t xml:space="preserve"> </w:t>
      </w:r>
      <w:r w:rsidR="00772CF7" w:rsidRPr="005E29E3">
        <w:rPr>
          <w:b/>
          <w:bCs/>
          <w:sz w:val="24"/>
          <w:szCs w:val="24"/>
        </w:rPr>
        <w:t>МЕТОДИЧЕСКИЕ УКАЗАНИЯ ДЛЯ ОБУЧАЮЩИХСЯ ПО ОСВОЕНИЮ ДИСЦИПЛИНЫ</w:t>
      </w:r>
    </w:p>
    <w:p w14:paraId="2A8944CA" w14:textId="77777777" w:rsidR="00772CF7" w:rsidRPr="005E29E3" w:rsidRDefault="001F4376" w:rsidP="00482592">
      <w:pPr>
        <w:pStyle w:val="2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5E29E3">
        <w:rPr>
          <w:rFonts w:ascii="Times New Roman" w:hAnsi="Times New Roman" w:cs="Times New Roman"/>
          <w:iCs/>
          <w:color w:val="auto"/>
          <w:sz w:val="24"/>
          <w:szCs w:val="24"/>
        </w:rPr>
        <w:t>4</w:t>
      </w:r>
      <w:r w:rsidR="00772CF7" w:rsidRPr="005E29E3">
        <w:rPr>
          <w:rFonts w:ascii="Times New Roman" w:hAnsi="Times New Roman" w:cs="Times New Roman"/>
          <w:iCs/>
          <w:color w:val="auto"/>
          <w:sz w:val="24"/>
          <w:szCs w:val="24"/>
        </w:rPr>
        <w:t>.1. Общие методические рекомендации по освоению дисциплины, образовательные технологии</w:t>
      </w:r>
    </w:p>
    <w:p w14:paraId="6F20D29F" w14:textId="77777777" w:rsidR="00BC16FA" w:rsidRPr="005E29E3" w:rsidRDefault="00BC16FA" w:rsidP="00482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iCs/>
          <w:sz w:val="24"/>
          <w:szCs w:val="24"/>
        </w:rPr>
        <w:t xml:space="preserve">Дисциплина реализуется посредством проведения контактной работы с </w:t>
      </w:r>
      <w:proofErr w:type="gramStart"/>
      <w:r w:rsidRPr="005E29E3">
        <w:rPr>
          <w:rFonts w:ascii="Times New Roman" w:hAnsi="Times New Roman" w:cs="Times New Roman"/>
          <w:iCs/>
          <w:sz w:val="24"/>
          <w:szCs w:val="24"/>
        </w:rPr>
        <w:t>обучающимися</w:t>
      </w:r>
      <w:proofErr w:type="gramEnd"/>
      <w:r w:rsidRPr="005E29E3">
        <w:rPr>
          <w:rFonts w:ascii="Times New Roman" w:hAnsi="Times New Roman" w:cs="Times New Roman"/>
          <w:iCs/>
          <w:sz w:val="24"/>
          <w:szCs w:val="24"/>
        </w:rPr>
        <w:t xml:space="preserve">  (включая проведение текущего контроля успеваемости), самостоятельной работы обучающихся и промежуточной аттестации. </w:t>
      </w:r>
    </w:p>
    <w:p w14:paraId="593D046A" w14:textId="77777777" w:rsidR="00BC16FA" w:rsidRPr="005E29E3" w:rsidRDefault="00BC16FA" w:rsidP="004825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</w:p>
    <w:p w14:paraId="14DF2AA8" w14:textId="77777777" w:rsidR="00BC16FA" w:rsidRPr="005E29E3" w:rsidRDefault="00BC16FA" w:rsidP="00482592">
      <w:pPr>
        <w:widowControl w:val="0"/>
        <w:tabs>
          <w:tab w:val="left" w:pos="-14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 xml:space="preserve">Преподавание дисциплины ведется с применением следующих видов </w:t>
      </w:r>
      <w:r w:rsidRPr="005E29E3">
        <w:rPr>
          <w:rFonts w:ascii="Times New Roman" w:hAnsi="Times New Roman" w:cs="Times New Roman"/>
          <w:b/>
          <w:sz w:val="24"/>
          <w:szCs w:val="24"/>
        </w:rPr>
        <w:t>образовательных технологий:</w:t>
      </w:r>
    </w:p>
    <w:p w14:paraId="507421D5" w14:textId="77777777" w:rsidR="00BC16FA" w:rsidRPr="005E29E3" w:rsidRDefault="00BC16FA" w:rsidP="00482592">
      <w:pPr>
        <w:widowControl w:val="0"/>
        <w:tabs>
          <w:tab w:val="left" w:pos="-142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29E3">
        <w:rPr>
          <w:rFonts w:ascii="Times New Roman" w:hAnsi="Times New Roman" w:cs="Times New Roman"/>
          <w:i/>
          <w:sz w:val="24"/>
          <w:szCs w:val="24"/>
        </w:rPr>
        <w:t>-</w:t>
      </w:r>
      <w:proofErr w:type="spellStart"/>
      <w:r w:rsidR="005216ED" w:rsidRPr="005E29E3">
        <w:rPr>
          <w:rFonts w:ascii="Times New Roman" w:hAnsi="Times New Roman" w:cs="Times New Roman"/>
          <w:i/>
          <w:sz w:val="24"/>
          <w:szCs w:val="24"/>
        </w:rPr>
        <w:t>бально</w:t>
      </w:r>
      <w:proofErr w:type="spellEnd"/>
      <w:r w:rsidRPr="005E29E3">
        <w:rPr>
          <w:rFonts w:ascii="Times New Roman" w:hAnsi="Times New Roman" w:cs="Times New Roman"/>
          <w:i/>
          <w:sz w:val="24"/>
          <w:szCs w:val="24"/>
        </w:rPr>
        <w:t>-рейтинговая технология оценивания;</w:t>
      </w:r>
    </w:p>
    <w:p w14:paraId="1242C811" w14:textId="77777777" w:rsidR="00BC16FA" w:rsidRPr="005E29E3" w:rsidRDefault="00BC16FA" w:rsidP="00482592">
      <w:pPr>
        <w:widowControl w:val="0"/>
        <w:tabs>
          <w:tab w:val="left" w:pos="-142"/>
          <w:tab w:val="left" w:pos="7105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29E3">
        <w:rPr>
          <w:rFonts w:ascii="Times New Roman" w:hAnsi="Times New Roman" w:cs="Times New Roman"/>
          <w:i/>
          <w:sz w:val="24"/>
          <w:szCs w:val="24"/>
        </w:rPr>
        <w:t>- электронное обучение;</w:t>
      </w:r>
      <w:r w:rsidRPr="005E29E3">
        <w:rPr>
          <w:rFonts w:ascii="Times New Roman" w:hAnsi="Times New Roman" w:cs="Times New Roman"/>
          <w:i/>
          <w:sz w:val="24"/>
          <w:szCs w:val="24"/>
        </w:rPr>
        <w:tab/>
      </w:r>
    </w:p>
    <w:p w14:paraId="2701E5EE" w14:textId="77777777" w:rsidR="00BC16FA" w:rsidRPr="005E29E3" w:rsidRDefault="00BC16FA" w:rsidP="0048259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="005216ED" w:rsidRPr="005E29E3">
        <w:rPr>
          <w:rFonts w:ascii="Times New Roman" w:hAnsi="Times New Roman" w:cs="Times New Roman"/>
          <w:sz w:val="24"/>
          <w:szCs w:val="24"/>
        </w:rPr>
        <w:t>бально</w:t>
      </w:r>
      <w:proofErr w:type="spellEnd"/>
      <w:r w:rsidRPr="005E29E3">
        <w:rPr>
          <w:rFonts w:ascii="Times New Roman" w:hAnsi="Times New Roman" w:cs="Times New Roman"/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 w:rsidRPr="005E29E3">
        <w:rPr>
          <w:rFonts w:ascii="Times New Roman" w:hAnsi="Times New Roman" w:cs="Times New Roman"/>
          <w:sz w:val="24"/>
          <w:szCs w:val="24"/>
        </w:rPr>
        <w:t>бально</w:t>
      </w:r>
      <w:proofErr w:type="spellEnd"/>
      <w:r w:rsidRPr="005E29E3">
        <w:rPr>
          <w:rFonts w:ascii="Times New Roman" w:hAnsi="Times New Roman" w:cs="Times New Roman"/>
          <w:sz w:val="24"/>
          <w:szCs w:val="24"/>
        </w:rPr>
        <w:t xml:space="preserve"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14:paraId="0EDEA651" w14:textId="77777777" w:rsidR="00772CF7" w:rsidRPr="005E29E3" w:rsidRDefault="001F4376" w:rsidP="00482592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E29E3">
        <w:rPr>
          <w:rFonts w:ascii="Times New Roman" w:hAnsi="Times New Roman" w:cs="Times New Roman"/>
          <w:iCs/>
          <w:color w:val="auto"/>
          <w:sz w:val="24"/>
          <w:szCs w:val="24"/>
        </w:rPr>
        <w:t>4</w:t>
      </w:r>
      <w:r w:rsidR="00772CF7" w:rsidRPr="005E29E3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.2. </w:t>
      </w:r>
      <w:r w:rsidR="00120F7F" w:rsidRPr="005E29E3">
        <w:rPr>
          <w:rFonts w:ascii="Times New Roman" w:hAnsi="Times New Roman" w:cs="Times New Roman"/>
          <w:color w:val="auto"/>
          <w:sz w:val="24"/>
          <w:szCs w:val="24"/>
        </w:rPr>
        <w:t>Методические указания для обучающихся по освоению дисциплины на занятиях лекционного типа</w:t>
      </w:r>
    </w:p>
    <w:p w14:paraId="0E9F3683" w14:textId="77777777" w:rsidR="009553B0" w:rsidRPr="005E29E3" w:rsidRDefault="009553B0" w:rsidP="004825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E29E3">
        <w:rPr>
          <w:rFonts w:ascii="Times New Roman" w:hAnsi="Times New Roman" w:cs="Times New Roman"/>
          <w:i/>
          <w:sz w:val="24"/>
          <w:szCs w:val="24"/>
        </w:rPr>
        <w:t xml:space="preserve">Лекционный курс предполагает систематизированное изложение основных вопросов тематического плана. </w:t>
      </w:r>
      <w:r w:rsidRPr="005E29E3">
        <w:rPr>
          <w:rFonts w:ascii="Times New Roman" w:eastAsia="Calibri" w:hAnsi="Times New Roman" w:cs="Times New Roman"/>
          <w:i/>
          <w:sz w:val="24"/>
          <w:szCs w:val="24"/>
        </w:rPr>
        <w:t xml:space="preserve">В ходе лекционных занятий раскрываются базовые вопросы в рамках каждой темы  дисциплины. Обозначаются ключевые аспекты тем, а также делаются акценты на наиболее сложные и важные положения изучаемого материала. </w:t>
      </w:r>
    </w:p>
    <w:p w14:paraId="0CFB0534" w14:textId="77777777" w:rsidR="009553B0" w:rsidRPr="005E29E3" w:rsidRDefault="009553B0" w:rsidP="004825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E29E3">
        <w:rPr>
          <w:rFonts w:ascii="Times New Roman" w:eastAsia="TimesNewRomanPSMT" w:hAnsi="Times New Roman" w:cs="Times New Roman"/>
          <w:i/>
          <w:sz w:val="24"/>
          <w:szCs w:val="24"/>
        </w:rPr>
        <w:t>Лекционные занятия проводятся в поточной аудитории с применением</w:t>
      </w:r>
      <w:r w:rsidRPr="005E29E3">
        <w:rPr>
          <w:rFonts w:ascii="Times New Roman" w:eastAsia="TimesNewRomanPSMT" w:hAnsi="Times New Roman" w:cs="Times New Roman"/>
          <w:i/>
          <w:sz w:val="24"/>
          <w:szCs w:val="24"/>
        </w:rPr>
        <w:br/>
        <w:t xml:space="preserve">мультимедийного проектора в виде учебной презентации или в ЭИОС университета. </w:t>
      </w:r>
    </w:p>
    <w:p w14:paraId="1503458E" w14:textId="77777777" w:rsidR="009553B0" w:rsidRPr="005E29E3" w:rsidRDefault="009553B0" w:rsidP="0048259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29E3">
        <w:rPr>
          <w:rFonts w:ascii="Times New Roman" w:hAnsi="Times New Roman" w:cs="Times New Roman"/>
          <w:i/>
          <w:sz w:val="24"/>
          <w:szCs w:val="24"/>
        </w:rPr>
        <w:t>В ходе лекционных занятий  рекомендуется конспектирование учебного материала. Возможно ведение конспекта лекций в виде интеллект-карт.</w:t>
      </w:r>
    </w:p>
    <w:p w14:paraId="39900BC3" w14:textId="77777777" w:rsidR="009553B0" w:rsidRPr="005E29E3" w:rsidRDefault="009553B0" w:rsidP="0048259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29E3">
        <w:rPr>
          <w:rFonts w:ascii="Times New Roman" w:eastAsia="TimesNewRomanPSMT" w:hAnsi="Times New Roman" w:cs="Times New Roman"/>
          <w:i/>
          <w:sz w:val="24"/>
          <w:szCs w:val="24"/>
        </w:rPr>
        <w:t xml:space="preserve">Отдельные темы предлагаются для самостоятельного изучения (конспектируются). </w:t>
      </w:r>
    </w:p>
    <w:p w14:paraId="66201400" w14:textId="77777777" w:rsidR="009553B0" w:rsidRPr="005E29E3" w:rsidRDefault="009553B0" w:rsidP="00482592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5E29E3">
        <w:rPr>
          <w:rFonts w:ascii="Times New Roman" w:eastAsia="Calibri" w:hAnsi="Times New Roman" w:cs="Times New Roman"/>
          <w:i/>
          <w:sz w:val="24"/>
          <w:szCs w:val="24"/>
        </w:rPr>
        <w:t>Материалы лекций являются опорной основой для подготовки обучающихся к практическим занятиям / лабораторным работам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p w14:paraId="77AC2DDF" w14:textId="77777777" w:rsidR="000332C2" w:rsidRPr="005E29E3" w:rsidRDefault="00614254" w:rsidP="000332C2">
      <w:pPr>
        <w:keepNext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b/>
          <w:sz w:val="24"/>
        </w:rPr>
      </w:pPr>
      <w:r w:rsidRPr="005E29E3">
        <w:rPr>
          <w:rFonts w:ascii="Times New Roman" w:hAnsi="Times New Roman" w:cs="Times New Roman"/>
          <w:b/>
          <w:sz w:val="24"/>
        </w:rPr>
        <w:t>4.3</w:t>
      </w:r>
      <w:r w:rsidR="000332C2" w:rsidRPr="005E29E3">
        <w:rPr>
          <w:rFonts w:ascii="Times New Roman" w:hAnsi="Times New Roman" w:cs="Times New Roman"/>
          <w:b/>
          <w:sz w:val="24"/>
        </w:rPr>
        <w:t>. Методические указания для обучающихся по освоению дисциплины на практических занятиях</w:t>
      </w:r>
    </w:p>
    <w:p w14:paraId="2368B71B" w14:textId="77777777" w:rsidR="000332C2" w:rsidRPr="005E29E3" w:rsidRDefault="000332C2" w:rsidP="000332C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sz w:val="24"/>
          <w:lang w:eastAsia="en-US"/>
        </w:rPr>
      </w:pPr>
      <w:r w:rsidRPr="005E29E3">
        <w:rPr>
          <w:rFonts w:ascii="Times New Roman" w:eastAsia="Calibri" w:hAnsi="Times New Roman" w:cs="Times New Roman"/>
          <w:i/>
          <w:sz w:val="24"/>
          <w:lang w:eastAsia="en-US"/>
        </w:rPr>
        <w:t xml:space="preserve">Практические занятия представляют собой детализацию лекционного теоретического материала, проводятся в целях закрепления курса и охватывают все основные разделы. Основной формой проведения семинаров и практических занятий является обсуждение наиболее проблемных и сложных вопросов по отдельным темам, а также решение задач и разбор примеров и ситуаций в аудиторных условиях. </w:t>
      </w:r>
    </w:p>
    <w:p w14:paraId="03453A4A" w14:textId="77777777" w:rsidR="000332C2" w:rsidRPr="005E29E3" w:rsidRDefault="000332C2" w:rsidP="000332C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sz w:val="24"/>
          <w:lang w:eastAsia="en-US"/>
        </w:rPr>
      </w:pPr>
      <w:r w:rsidRPr="005E29E3">
        <w:rPr>
          <w:rFonts w:ascii="Times New Roman" w:eastAsia="Calibri" w:hAnsi="Times New Roman" w:cs="Times New Roman"/>
          <w:i/>
          <w:sz w:val="24"/>
          <w:lang w:eastAsia="en-US"/>
        </w:rPr>
        <w:t>Практические (семинарские)  занятия обучающихся обеспечивают:</w:t>
      </w:r>
    </w:p>
    <w:p w14:paraId="11D9D432" w14:textId="77777777" w:rsidR="000332C2" w:rsidRPr="005E29E3" w:rsidRDefault="000332C2" w:rsidP="000332C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sz w:val="24"/>
          <w:lang w:eastAsia="en-US"/>
        </w:rPr>
      </w:pPr>
      <w:r w:rsidRPr="005E29E3">
        <w:rPr>
          <w:rFonts w:ascii="Times New Roman" w:eastAsia="Calibri" w:hAnsi="Times New Roman" w:cs="Times New Roman"/>
          <w:i/>
          <w:sz w:val="24"/>
          <w:lang w:eastAsia="en-US"/>
        </w:rPr>
        <w:t xml:space="preserve">- проверку и уточнение знаний, полученных на лекциях; </w:t>
      </w:r>
    </w:p>
    <w:p w14:paraId="6CAE3531" w14:textId="77777777" w:rsidR="000332C2" w:rsidRPr="005E29E3" w:rsidRDefault="000332C2" w:rsidP="000332C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sz w:val="24"/>
          <w:lang w:eastAsia="en-US"/>
        </w:rPr>
      </w:pPr>
      <w:r w:rsidRPr="005E29E3">
        <w:rPr>
          <w:rFonts w:ascii="Times New Roman" w:eastAsia="Calibri" w:hAnsi="Times New Roman" w:cs="Times New Roman"/>
          <w:i/>
          <w:sz w:val="24"/>
          <w:lang w:eastAsia="en-US"/>
        </w:rPr>
        <w:t>- получение умений и навыков составления докладов и сообщений, обсуждения вопросов по учебному материалу дисциплины;</w:t>
      </w:r>
    </w:p>
    <w:p w14:paraId="723B7E07" w14:textId="77777777" w:rsidR="000332C2" w:rsidRPr="005E29E3" w:rsidRDefault="000332C2" w:rsidP="000332C2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i/>
          <w:sz w:val="24"/>
          <w:lang w:eastAsia="en-US"/>
        </w:rPr>
      </w:pPr>
      <w:r w:rsidRPr="005E29E3">
        <w:rPr>
          <w:rFonts w:ascii="Times New Roman" w:eastAsia="Calibri" w:hAnsi="Times New Roman" w:cs="Times New Roman"/>
          <w:i/>
          <w:sz w:val="24"/>
          <w:lang w:eastAsia="en-US"/>
        </w:rPr>
        <w:t>- подведение итогов занятий по рейтинговой системе, согласно технологической карте дисциплины.</w:t>
      </w:r>
    </w:p>
    <w:p w14:paraId="6F5EBBAA" w14:textId="77777777" w:rsidR="000332C2" w:rsidRPr="005E29E3" w:rsidRDefault="000332C2" w:rsidP="000332C2">
      <w:pPr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i/>
          <w:sz w:val="24"/>
        </w:rPr>
      </w:pPr>
      <w:r w:rsidRPr="005E29E3">
        <w:rPr>
          <w:rFonts w:ascii="Times New Roman" w:eastAsia="TimesNewRomanPSMT" w:hAnsi="Times New Roman" w:cs="Times New Roman"/>
          <w:i/>
          <w:sz w:val="24"/>
        </w:rPr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14:paraId="6CB79F26" w14:textId="7E981B8E" w:rsidR="005E29E3" w:rsidRPr="0018689F" w:rsidRDefault="00697C5F" w:rsidP="005E29E3">
      <w:pPr>
        <w:pStyle w:val="a6"/>
        <w:spacing w:before="0" w:after="0"/>
        <w:ind w:firstLine="709"/>
        <w:jc w:val="both"/>
        <w:rPr>
          <w:rFonts w:eastAsia="TimesNewRomanPSMT"/>
        </w:rPr>
      </w:pPr>
      <w:r w:rsidRPr="00D10B18">
        <w:rPr>
          <w:rFonts w:eastAsia="TimesNewRomanPSMT"/>
          <w:color w:val="000000"/>
        </w:rPr>
        <w:lastRenderedPageBreak/>
        <w:t xml:space="preserve">Практическая подготовка предусматривает: </w:t>
      </w:r>
      <w:r>
        <w:rPr>
          <w:rFonts w:eastAsia="TimesNewRomanPSMT"/>
          <w:color w:val="000000"/>
        </w:rPr>
        <w:t xml:space="preserve"> изучение </w:t>
      </w:r>
      <w:r>
        <w:rPr>
          <w:rFonts w:eastAsia="TimesNewRomanPSMT"/>
        </w:rPr>
        <w:t>темы 1-4</w:t>
      </w:r>
      <w:r w:rsidR="005E29E3">
        <w:rPr>
          <w:rFonts w:eastAsia="TimesNewRomanPSMT"/>
        </w:rPr>
        <w:t>.</w:t>
      </w:r>
    </w:p>
    <w:p w14:paraId="205262F8" w14:textId="74549A7D" w:rsidR="000332C2" w:rsidRPr="005E29E3" w:rsidRDefault="000332C2" w:rsidP="000332C2">
      <w:pPr>
        <w:pStyle w:val="a6"/>
        <w:spacing w:before="0" w:after="0"/>
        <w:ind w:firstLine="709"/>
        <w:jc w:val="both"/>
        <w:rPr>
          <w:rFonts w:eastAsia="TimesNewRomanPSMT"/>
        </w:rPr>
      </w:pPr>
    </w:p>
    <w:p w14:paraId="13AB8177" w14:textId="77777777" w:rsidR="005B670E" w:rsidRPr="005E29E3" w:rsidRDefault="005B670E" w:rsidP="00482592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color w:val="auto"/>
          <w:sz w:val="24"/>
          <w:szCs w:val="24"/>
        </w:rPr>
        <w:t>4.</w:t>
      </w:r>
      <w:r w:rsidR="00614254" w:rsidRPr="005E29E3">
        <w:rPr>
          <w:rFonts w:ascii="Times New Roman" w:eastAsia="Times New Roman" w:hAnsi="Times New Roman" w:cs="Times New Roman"/>
          <w:color w:val="auto"/>
          <w:sz w:val="24"/>
          <w:szCs w:val="24"/>
        </w:rPr>
        <w:t>4</w:t>
      </w:r>
      <w:r w:rsidRPr="005E29E3">
        <w:rPr>
          <w:rFonts w:ascii="Times New Roman" w:eastAsia="Times New Roman" w:hAnsi="Times New Roman" w:cs="Times New Roman"/>
          <w:color w:val="auto"/>
          <w:sz w:val="24"/>
          <w:szCs w:val="24"/>
        </w:rPr>
        <w:t>. Методические указания по самостоятельной работе обучающихся</w:t>
      </w:r>
    </w:p>
    <w:p w14:paraId="35925CA4" w14:textId="77777777" w:rsidR="00D67773" w:rsidRPr="005E29E3" w:rsidRDefault="00D67773" w:rsidP="00482592">
      <w:pPr>
        <w:widowControl w:val="0"/>
        <w:tabs>
          <w:tab w:val="left" w:pos="-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14:paraId="4AF8D213" w14:textId="77777777" w:rsidR="00D67773" w:rsidRPr="005E29E3" w:rsidRDefault="00D67773" w:rsidP="00482592">
      <w:pPr>
        <w:widowControl w:val="0"/>
        <w:tabs>
          <w:tab w:val="left" w:pos="-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Самостоятельная работа студентов включает:</w:t>
      </w:r>
    </w:p>
    <w:p w14:paraId="469FFC37" w14:textId="77777777" w:rsidR="00D67773" w:rsidRPr="005E29E3" w:rsidRDefault="00D67773" w:rsidP="00DA7B3B">
      <w:pPr>
        <w:pStyle w:val="ae"/>
        <w:widowControl w:val="0"/>
        <w:numPr>
          <w:ilvl w:val="0"/>
          <w:numId w:val="4"/>
        </w:numPr>
        <w:tabs>
          <w:tab w:val="left" w:pos="-142"/>
        </w:tabs>
        <w:ind w:left="0" w:firstLine="567"/>
        <w:jc w:val="both"/>
      </w:pPr>
      <w:r w:rsidRPr="005E29E3">
        <w:rPr>
          <w:rFonts w:eastAsia="TimesNewRomanPSMT"/>
          <w:i/>
        </w:rPr>
        <w:t>Изучение учебной литературы по курсу.</w:t>
      </w:r>
    </w:p>
    <w:p w14:paraId="029BB79B" w14:textId="77777777" w:rsidR="00D67773" w:rsidRPr="005E29E3" w:rsidRDefault="00D67773" w:rsidP="00DA7B3B">
      <w:pPr>
        <w:pStyle w:val="ae"/>
        <w:widowControl w:val="0"/>
        <w:numPr>
          <w:ilvl w:val="0"/>
          <w:numId w:val="4"/>
        </w:numPr>
        <w:tabs>
          <w:tab w:val="left" w:pos="-142"/>
        </w:tabs>
        <w:ind w:left="0" w:firstLine="567"/>
        <w:jc w:val="both"/>
      </w:pPr>
      <w:r w:rsidRPr="005E29E3">
        <w:rPr>
          <w:rFonts w:eastAsia="TimesNewRomanPSMT"/>
          <w:i/>
        </w:rPr>
        <w:t>Работу с ресурсами Интернет</w:t>
      </w:r>
    </w:p>
    <w:p w14:paraId="2ADF5ED2" w14:textId="77777777" w:rsidR="00D67773" w:rsidRPr="005E29E3" w:rsidRDefault="00D67773" w:rsidP="00DA7B3B">
      <w:pPr>
        <w:pStyle w:val="ae"/>
        <w:numPr>
          <w:ilvl w:val="0"/>
          <w:numId w:val="4"/>
        </w:numPr>
        <w:tabs>
          <w:tab w:val="left" w:pos="55"/>
          <w:tab w:val="left" w:pos="993"/>
        </w:tabs>
        <w:autoSpaceDE w:val="0"/>
        <w:autoSpaceDN w:val="0"/>
        <w:adjustRightInd w:val="0"/>
        <w:ind w:left="0" w:firstLine="567"/>
        <w:jc w:val="both"/>
        <w:rPr>
          <w:iCs/>
        </w:rPr>
      </w:pPr>
      <w:r w:rsidRPr="005E29E3">
        <w:rPr>
          <w:rFonts w:eastAsia="TimesNewRomanPSMT"/>
          <w:i/>
        </w:rPr>
        <w:t>Самостоятельное изучение материалов</w:t>
      </w:r>
    </w:p>
    <w:p w14:paraId="564569E5" w14:textId="77777777" w:rsidR="00D67773" w:rsidRPr="005E29E3" w:rsidRDefault="00D67773" w:rsidP="0048259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E29E3">
        <w:rPr>
          <w:rFonts w:ascii="Times New Roman" w:hAnsi="Times New Roman" w:cs="Times New Roman"/>
          <w:iCs/>
          <w:sz w:val="24"/>
          <w:szCs w:val="24"/>
        </w:rPr>
        <w:t xml:space="preserve">При выполнении заданий для самостоятельной работы рекомендуется проработка материалов лекций по каждой пройденной теме, а также изучение рекомендуемой литературы. </w:t>
      </w:r>
    </w:p>
    <w:p w14:paraId="3FFC4B3C" w14:textId="77777777" w:rsidR="00D67773" w:rsidRPr="005E29E3" w:rsidRDefault="00D67773" w:rsidP="0048259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Для обучающихся по заочной форме обучения самостоятельная работа является основным видом учебной деятельности.</w:t>
      </w:r>
    </w:p>
    <w:p w14:paraId="4CDF1CDB" w14:textId="77777777" w:rsidR="002F2856" w:rsidRPr="005E29E3" w:rsidRDefault="00D67773" w:rsidP="00482592">
      <w:pPr>
        <w:widowControl w:val="0"/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eastAsia="TimesNewRomanPSMT" w:hAnsi="Times New Roman" w:cs="Times New Roman"/>
          <w:sz w:val="24"/>
          <w:szCs w:val="24"/>
          <w:u w:val="single"/>
        </w:rPr>
      </w:pPr>
      <w:r w:rsidRPr="005E29E3">
        <w:rPr>
          <w:rFonts w:ascii="Times New Roman" w:eastAsia="TimesNewRomanPSMT" w:hAnsi="Times New Roman" w:cs="Times New Roman"/>
          <w:sz w:val="24"/>
          <w:szCs w:val="24"/>
        </w:rPr>
        <w:t xml:space="preserve">Для обеспечения самостоятельной работы обучающихся используется электронный учебный курс, созданный в ЭИОС университета </w:t>
      </w:r>
      <w:hyperlink r:id="rId10" w:history="1">
        <w:r w:rsidRPr="005E29E3">
          <w:rPr>
            <w:rStyle w:val="af"/>
            <w:rFonts w:ascii="Times New Roman" w:eastAsia="TimesNewRomanPSMT" w:hAnsi="Times New Roman" w:cs="Times New Roman"/>
            <w:color w:val="auto"/>
            <w:sz w:val="24"/>
            <w:szCs w:val="24"/>
          </w:rPr>
          <w:t>http://sdo.tolgas.ru/</w:t>
        </w:r>
      </w:hyperlink>
      <w:r w:rsidR="002F2856" w:rsidRPr="005E29E3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2662D228" w14:textId="77777777" w:rsidR="00772CF7" w:rsidRPr="005E29E3" w:rsidRDefault="001F4376" w:rsidP="00482592">
      <w:pPr>
        <w:pStyle w:val="1"/>
        <w:tabs>
          <w:tab w:val="left" w:pos="993"/>
        </w:tabs>
        <w:ind w:firstLine="567"/>
        <w:jc w:val="both"/>
        <w:rPr>
          <w:b/>
          <w:bCs/>
          <w:sz w:val="24"/>
          <w:szCs w:val="24"/>
        </w:rPr>
      </w:pPr>
      <w:r w:rsidRPr="005E29E3">
        <w:rPr>
          <w:b/>
          <w:bCs/>
          <w:sz w:val="24"/>
          <w:szCs w:val="24"/>
        </w:rPr>
        <w:lastRenderedPageBreak/>
        <w:t>5</w:t>
      </w:r>
      <w:r w:rsidR="00F84C9E" w:rsidRPr="005E29E3">
        <w:rPr>
          <w:b/>
          <w:bCs/>
          <w:sz w:val="24"/>
          <w:szCs w:val="24"/>
        </w:rPr>
        <w:t xml:space="preserve">. </w:t>
      </w:r>
      <w:r w:rsidR="00772CF7" w:rsidRPr="005E29E3">
        <w:rPr>
          <w:b/>
          <w:bCs/>
          <w:sz w:val="24"/>
          <w:szCs w:val="24"/>
        </w:rPr>
        <w:t>УЧЕБНО-МЕТОДИЧЕСКОЕ И ИНФОРМАЦИОННОЕ ОБЕСПЕЧЕНИЕ ДИСЦИПЛИНЫ</w:t>
      </w:r>
    </w:p>
    <w:p w14:paraId="3824FEC8" w14:textId="77777777" w:rsidR="006517D5" w:rsidRPr="005E29E3" w:rsidRDefault="001F4376" w:rsidP="00482592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5E29E3">
        <w:rPr>
          <w:rFonts w:ascii="Times New Roman" w:hAnsi="Times New Roman" w:cs="Times New Roman"/>
          <w:iCs/>
          <w:color w:val="auto"/>
          <w:sz w:val="24"/>
          <w:szCs w:val="24"/>
        </w:rPr>
        <w:t>5</w:t>
      </w:r>
      <w:r w:rsidR="00772CF7" w:rsidRPr="005E29E3">
        <w:rPr>
          <w:rFonts w:ascii="Times New Roman" w:hAnsi="Times New Roman" w:cs="Times New Roman"/>
          <w:iCs/>
          <w:color w:val="auto"/>
          <w:sz w:val="24"/>
          <w:szCs w:val="24"/>
        </w:rPr>
        <w:t>.1. Перечень основной и дополнительной учебной литературы, необходимой для освоения дисциплины</w:t>
      </w:r>
    </w:p>
    <w:p w14:paraId="7E4F059C" w14:textId="77777777" w:rsidR="007B1A34" w:rsidRPr="005E29E3" w:rsidRDefault="007B1A34" w:rsidP="0048259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</w:t>
      </w:r>
    </w:p>
    <w:p w14:paraId="38973266" w14:textId="06F30CCC" w:rsidR="000C3FC1" w:rsidRPr="005E29E3" w:rsidRDefault="005E29E3" w:rsidP="005E29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0C3FC1" w:rsidRPr="005E29E3">
        <w:rPr>
          <w:rFonts w:ascii="Times New Roman" w:hAnsi="Times New Roman" w:cs="Times New Roman"/>
          <w:b/>
          <w:sz w:val="24"/>
          <w:szCs w:val="24"/>
        </w:rPr>
        <w:t>сновн</w:t>
      </w:r>
      <w:r>
        <w:rPr>
          <w:rFonts w:ascii="Times New Roman" w:hAnsi="Times New Roman" w:cs="Times New Roman"/>
          <w:b/>
          <w:sz w:val="24"/>
          <w:szCs w:val="24"/>
        </w:rPr>
        <w:t>ая литература</w:t>
      </w:r>
    </w:p>
    <w:p w14:paraId="7BC95650" w14:textId="77777777" w:rsidR="005E29E3" w:rsidRDefault="00FC1333" w:rsidP="005E29E3">
      <w:pPr>
        <w:pStyle w:val="ae"/>
        <w:numPr>
          <w:ilvl w:val="1"/>
          <w:numId w:val="9"/>
        </w:numPr>
        <w:ind w:left="0" w:firstLine="709"/>
        <w:jc w:val="both"/>
      </w:pPr>
      <w:proofErr w:type="spellStart"/>
      <w:r w:rsidRPr="005E29E3">
        <w:t>Колдаев</w:t>
      </w:r>
      <w:proofErr w:type="spellEnd"/>
      <w:r w:rsidRPr="005E29E3">
        <w:t>, В. Д.  Структуры и алгоритмы обработки данных : учеб</w:t>
      </w:r>
      <w:proofErr w:type="gramStart"/>
      <w:r w:rsidRPr="005E29E3">
        <w:t>.</w:t>
      </w:r>
      <w:proofErr w:type="gramEnd"/>
      <w:r w:rsidRPr="005E29E3">
        <w:t xml:space="preserve"> </w:t>
      </w:r>
      <w:proofErr w:type="gramStart"/>
      <w:r w:rsidRPr="005E29E3">
        <w:t>п</w:t>
      </w:r>
      <w:proofErr w:type="gramEnd"/>
      <w:r w:rsidRPr="005E29E3">
        <w:t>особие для вузов по специальностям "</w:t>
      </w:r>
      <w:proofErr w:type="spellStart"/>
      <w:r w:rsidRPr="005E29E3">
        <w:t>Прогр</w:t>
      </w:r>
      <w:proofErr w:type="spellEnd"/>
      <w:r w:rsidRPr="005E29E3">
        <w:t xml:space="preserve">. обеспечение </w:t>
      </w:r>
      <w:proofErr w:type="spellStart"/>
      <w:r w:rsidRPr="005E29E3">
        <w:t>вычисл</w:t>
      </w:r>
      <w:proofErr w:type="spellEnd"/>
      <w:r w:rsidRPr="005E29E3">
        <w:t xml:space="preserve">. техники и </w:t>
      </w:r>
      <w:proofErr w:type="spellStart"/>
      <w:r w:rsidRPr="005E29E3">
        <w:t>автоматизир</w:t>
      </w:r>
      <w:proofErr w:type="spellEnd"/>
      <w:r w:rsidRPr="005E29E3">
        <w:t>. систем", "</w:t>
      </w:r>
      <w:proofErr w:type="spellStart"/>
      <w:r w:rsidRPr="005E29E3">
        <w:t>Вычисл</w:t>
      </w:r>
      <w:proofErr w:type="spellEnd"/>
      <w:r w:rsidRPr="005E29E3">
        <w:t xml:space="preserve">. машины, комплексы, системы и сети", "Приклад. информатика в экономике" / В. Д. </w:t>
      </w:r>
      <w:proofErr w:type="spellStart"/>
      <w:r w:rsidRPr="005E29E3">
        <w:t>Колдаев</w:t>
      </w:r>
      <w:proofErr w:type="spellEnd"/>
      <w:r w:rsidRPr="005E29E3">
        <w:t xml:space="preserve">. – Документ </w:t>
      </w:r>
      <w:proofErr w:type="spellStart"/>
      <w:r w:rsidRPr="005E29E3">
        <w:t>read</w:t>
      </w:r>
      <w:proofErr w:type="spellEnd"/>
      <w:r w:rsidRPr="005E29E3">
        <w:t>. – Москва</w:t>
      </w:r>
      <w:proofErr w:type="gramStart"/>
      <w:r w:rsidRPr="005E29E3">
        <w:t xml:space="preserve"> :</w:t>
      </w:r>
      <w:proofErr w:type="gramEnd"/>
      <w:r w:rsidRPr="005E29E3">
        <w:t xml:space="preserve"> РИОР [и др.], 2021. – 296 с. – (Высшее образование - Бакалавриат). – Прил. – URL: https://znanium.com/read?id=398591 (дата обращения: 0</w:t>
      </w:r>
      <w:r w:rsidR="00F82A23" w:rsidRPr="005E29E3">
        <w:t>8</w:t>
      </w:r>
      <w:r w:rsidRPr="005E29E3">
        <w:t>.</w:t>
      </w:r>
      <w:r w:rsidR="00F82A23" w:rsidRPr="005E29E3">
        <w:t>09</w:t>
      </w:r>
      <w:r w:rsidRPr="005E29E3">
        <w:t xml:space="preserve">.2024). - Режим доступа: для </w:t>
      </w:r>
      <w:proofErr w:type="spellStart"/>
      <w:r w:rsidRPr="005E29E3">
        <w:t>авториз</w:t>
      </w:r>
      <w:proofErr w:type="spellEnd"/>
      <w:r w:rsidRPr="005E29E3">
        <w:t>. пользователей. – ISBN 978-5-369-01264-2. - 978-5-16-101275-8</w:t>
      </w:r>
      <w:proofErr w:type="gramStart"/>
      <w:r w:rsidRPr="005E29E3">
        <w:t xml:space="preserve"> :</w:t>
      </w:r>
      <w:proofErr w:type="gramEnd"/>
      <w:r w:rsidRPr="005E29E3">
        <w:t xml:space="preserve"> 0-00. – Текст</w:t>
      </w:r>
      <w:proofErr w:type="gramStart"/>
      <w:r w:rsidRPr="005E29E3">
        <w:t xml:space="preserve"> :</w:t>
      </w:r>
      <w:proofErr w:type="gramEnd"/>
      <w:r w:rsidRPr="005E29E3">
        <w:t xml:space="preserve"> электронный.</w:t>
      </w:r>
    </w:p>
    <w:p w14:paraId="353EA76E" w14:textId="76013305" w:rsidR="005E29E3" w:rsidRPr="005E29E3" w:rsidRDefault="005E29E3" w:rsidP="005E29E3">
      <w:pPr>
        <w:pStyle w:val="ae"/>
        <w:numPr>
          <w:ilvl w:val="1"/>
          <w:numId w:val="9"/>
        </w:numPr>
        <w:ind w:left="0" w:firstLine="709"/>
        <w:jc w:val="both"/>
      </w:pPr>
      <w:proofErr w:type="spellStart"/>
      <w:r w:rsidRPr="005E29E3">
        <w:t>Гуриков</w:t>
      </w:r>
      <w:proofErr w:type="spellEnd"/>
      <w:r w:rsidRPr="005E29E3">
        <w:t xml:space="preserve">, С. Р. Основы алгоритмизации и программирования на </w:t>
      </w:r>
      <w:proofErr w:type="spellStart"/>
      <w:r w:rsidRPr="005E29E3">
        <w:t>Python</w:t>
      </w:r>
      <w:proofErr w:type="spellEnd"/>
      <w:r w:rsidRPr="005E29E3">
        <w:t xml:space="preserve"> : учеб</w:t>
      </w:r>
      <w:proofErr w:type="gramStart"/>
      <w:r w:rsidRPr="005E29E3">
        <w:t>.</w:t>
      </w:r>
      <w:proofErr w:type="gramEnd"/>
      <w:r w:rsidRPr="005E29E3">
        <w:t xml:space="preserve"> </w:t>
      </w:r>
      <w:proofErr w:type="gramStart"/>
      <w:r w:rsidRPr="005E29E3">
        <w:t>п</w:t>
      </w:r>
      <w:proofErr w:type="gramEnd"/>
      <w:r w:rsidRPr="005E29E3">
        <w:t xml:space="preserve">особие для вузов по направлениям </w:t>
      </w:r>
      <w:proofErr w:type="spellStart"/>
      <w:r w:rsidRPr="005E29E3">
        <w:t>подгот</w:t>
      </w:r>
      <w:proofErr w:type="spellEnd"/>
      <w:r w:rsidRPr="005E29E3">
        <w:t xml:space="preserve">. 09.03.01 "Информатика и </w:t>
      </w:r>
      <w:proofErr w:type="spellStart"/>
      <w:r w:rsidRPr="005E29E3">
        <w:t>вычисл</w:t>
      </w:r>
      <w:proofErr w:type="spellEnd"/>
      <w:r w:rsidRPr="005E29E3">
        <w:t>. техника", 09.03.02 "</w:t>
      </w:r>
      <w:proofErr w:type="spellStart"/>
      <w:r w:rsidRPr="005E29E3">
        <w:t>Информ</w:t>
      </w:r>
      <w:proofErr w:type="spellEnd"/>
      <w:r w:rsidRPr="005E29E3">
        <w:t xml:space="preserve">. системы и технологии" (квалификация (степень) "бакалавр") / С. Р. </w:t>
      </w:r>
      <w:proofErr w:type="spellStart"/>
      <w:r w:rsidRPr="005E29E3">
        <w:t>Гуриков</w:t>
      </w:r>
      <w:proofErr w:type="spellEnd"/>
      <w:r w:rsidRPr="005E29E3">
        <w:t xml:space="preserve">. - Документ </w:t>
      </w:r>
      <w:proofErr w:type="spellStart"/>
      <w:r w:rsidRPr="005E29E3">
        <w:t>read</w:t>
      </w:r>
      <w:proofErr w:type="spellEnd"/>
      <w:r w:rsidRPr="005E29E3">
        <w:t>. - Москва</w:t>
      </w:r>
      <w:proofErr w:type="gramStart"/>
      <w:r w:rsidRPr="005E29E3">
        <w:t xml:space="preserve"> :</w:t>
      </w:r>
      <w:proofErr w:type="gramEnd"/>
      <w:r w:rsidRPr="005E29E3">
        <w:t xml:space="preserve"> ИНФРА-М, 2025. - 343 с. - (Высшее образование - </w:t>
      </w:r>
      <w:proofErr w:type="spellStart"/>
      <w:r w:rsidRPr="005E29E3">
        <w:t>Бакалавриат</w:t>
      </w:r>
      <w:proofErr w:type="spellEnd"/>
      <w:r w:rsidRPr="005E29E3">
        <w:t xml:space="preserve">). - URL: https://znanium.ru/read?id=453296 (дата обращения: 02.12.2024). - Режим доступа: для </w:t>
      </w:r>
      <w:proofErr w:type="spellStart"/>
      <w:r w:rsidRPr="005E29E3">
        <w:t>авториз</w:t>
      </w:r>
      <w:proofErr w:type="spellEnd"/>
      <w:r w:rsidRPr="005E29E3">
        <w:t>. пользователей. - ISBN 978-5-16-102278-8. - Текст</w:t>
      </w:r>
      <w:proofErr w:type="gramStart"/>
      <w:r w:rsidRPr="005E29E3">
        <w:t xml:space="preserve"> :</w:t>
      </w:r>
      <w:proofErr w:type="gramEnd"/>
      <w:r w:rsidRPr="005E29E3">
        <w:t xml:space="preserve"> электронный.</w:t>
      </w:r>
    </w:p>
    <w:p w14:paraId="7E6FBAB9" w14:textId="77777777" w:rsidR="00FC1333" w:rsidRPr="005E29E3" w:rsidRDefault="00FC1333" w:rsidP="00AF7901">
      <w:pPr>
        <w:pStyle w:val="ae"/>
        <w:numPr>
          <w:ilvl w:val="1"/>
          <w:numId w:val="9"/>
        </w:numPr>
        <w:ind w:left="0" w:firstLine="709"/>
        <w:jc w:val="both"/>
      </w:pPr>
      <w:r w:rsidRPr="005E29E3">
        <w:t>Макаров, Л. М. Эскизное проектирование беспилотных транспортных средств : учеб</w:t>
      </w:r>
      <w:proofErr w:type="gramStart"/>
      <w:r w:rsidRPr="005E29E3">
        <w:t>.</w:t>
      </w:r>
      <w:proofErr w:type="gramEnd"/>
      <w:r w:rsidRPr="005E29E3">
        <w:t xml:space="preserve"> </w:t>
      </w:r>
      <w:proofErr w:type="gramStart"/>
      <w:r w:rsidRPr="005E29E3">
        <w:t>п</w:t>
      </w:r>
      <w:proofErr w:type="gramEnd"/>
      <w:r w:rsidRPr="005E29E3">
        <w:t xml:space="preserve">особие / Л. М. Макаров. - Документ </w:t>
      </w:r>
      <w:proofErr w:type="spellStart"/>
      <w:r w:rsidRPr="005E29E3">
        <w:t>read</w:t>
      </w:r>
      <w:proofErr w:type="spellEnd"/>
      <w:r w:rsidRPr="005E29E3">
        <w:t>. - Москва [и др.]</w:t>
      </w:r>
      <w:proofErr w:type="gramStart"/>
      <w:r w:rsidRPr="005E29E3">
        <w:t xml:space="preserve"> :</w:t>
      </w:r>
      <w:proofErr w:type="gramEnd"/>
      <w:r w:rsidRPr="005E29E3">
        <w:t xml:space="preserve"> Инфра-Инженерия, 2024. - 116 с. - </w:t>
      </w:r>
      <w:proofErr w:type="spellStart"/>
      <w:r w:rsidRPr="005E29E3">
        <w:t>Провероч</w:t>
      </w:r>
      <w:proofErr w:type="spellEnd"/>
      <w:r w:rsidRPr="005E29E3">
        <w:t xml:space="preserve">. тесты. - URL: https://znanium.ru/read?id=451907 (дата обращения: </w:t>
      </w:r>
      <w:r w:rsidR="00F82A23" w:rsidRPr="005E29E3">
        <w:t>07</w:t>
      </w:r>
      <w:r w:rsidRPr="005E29E3">
        <w:t xml:space="preserve">.09.2024). - Режим доступа: для </w:t>
      </w:r>
      <w:proofErr w:type="spellStart"/>
      <w:r w:rsidRPr="005E29E3">
        <w:t>авториз</w:t>
      </w:r>
      <w:proofErr w:type="spellEnd"/>
      <w:r w:rsidRPr="005E29E3">
        <w:t>. пользователей. - ISBN 978-5-9729-1934-5. - Текст</w:t>
      </w:r>
      <w:proofErr w:type="gramStart"/>
      <w:r w:rsidRPr="005E29E3">
        <w:t xml:space="preserve"> :</w:t>
      </w:r>
      <w:proofErr w:type="gramEnd"/>
      <w:r w:rsidRPr="005E29E3">
        <w:t xml:space="preserve"> электронный.</w:t>
      </w:r>
    </w:p>
    <w:p w14:paraId="1F5B3A2E" w14:textId="77777777" w:rsidR="00303CA3" w:rsidRPr="005E29E3" w:rsidRDefault="001D51C5" w:rsidP="00AF7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3</w:t>
      </w:r>
      <w:r w:rsidR="00303CA3" w:rsidRPr="005E29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F7901" w:rsidRPr="005E29E3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A26E05" w:rsidRPr="005E29E3">
        <w:rPr>
          <w:rFonts w:ascii="Times New Roman" w:eastAsia="Times New Roman" w:hAnsi="Times New Roman" w:cs="Times New Roman"/>
          <w:sz w:val="24"/>
          <w:szCs w:val="24"/>
        </w:rPr>
        <w:t>Селянкин, В. В. Компьютерное зрение. Анализ и обработка изображений : учеб</w:t>
      </w:r>
      <w:proofErr w:type="gramStart"/>
      <w:r w:rsidR="00A26E05" w:rsidRPr="005E29E3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A26E05" w:rsidRPr="005E29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A26E05" w:rsidRPr="005E29E3">
        <w:rPr>
          <w:rFonts w:ascii="Times New Roman" w:eastAsia="Times New Roman" w:hAnsi="Times New Roman" w:cs="Times New Roman"/>
          <w:sz w:val="24"/>
          <w:szCs w:val="24"/>
        </w:rPr>
        <w:t>п</w:t>
      </w:r>
      <w:proofErr w:type="gramEnd"/>
      <w:r w:rsidR="00A26E05" w:rsidRPr="005E29E3">
        <w:rPr>
          <w:rFonts w:ascii="Times New Roman" w:eastAsia="Times New Roman" w:hAnsi="Times New Roman" w:cs="Times New Roman"/>
          <w:sz w:val="24"/>
          <w:szCs w:val="24"/>
        </w:rPr>
        <w:t xml:space="preserve">особие [для студентов </w:t>
      </w:r>
      <w:proofErr w:type="spellStart"/>
      <w:r w:rsidR="00A26E05" w:rsidRPr="005E29E3">
        <w:rPr>
          <w:rFonts w:ascii="Times New Roman" w:eastAsia="Times New Roman" w:hAnsi="Times New Roman" w:cs="Times New Roman"/>
          <w:sz w:val="24"/>
          <w:szCs w:val="24"/>
        </w:rPr>
        <w:t>магистер</w:t>
      </w:r>
      <w:proofErr w:type="spellEnd"/>
      <w:r w:rsidR="00A26E05" w:rsidRPr="005E29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A26E05" w:rsidRPr="005E29E3">
        <w:rPr>
          <w:rFonts w:ascii="Times New Roman" w:eastAsia="Times New Roman" w:hAnsi="Times New Roman" w:cs="Times New Roman"/>
          <w:sz w:val="24"/>
          <w:szCs w:val="24"/>
        </w:rPr>
        <w:t>подгот</w:t>
      </w:r>
      <w:proofErr w:type="spellEnd"/>
      <w:r w:rsidR="00A26E05" w:rsidRPr="005E29E3">
        <w:rPr>
          <w:rFonts w:ascii="Times New Roman" w:eastAsia="Times New Roman" w:hAnsi="Times New Roman" w:cs="Times New Roman"/>
          <w:sz w:val="24"/>
          <w:szCs w:val="24"/>
        </w:rPr>
        <w:t>.] / В. В. Селянкин. – Изд. 3-е, стер. – Документ Reader. – Санкт-Петербург [и др.]</w:t>
      </w:r>
      <w:proofErr w:type="gramStart"/>
      <w:r w:rsidR="00A26E05" w:rsidRPr="005E29E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="00A26E05" w:rsidRPr="005E29E3">
        <w:rPr>
          <w:rFonts w:ascii="Times New Roman" w:eastAsia="Times New Roman" w:hAnsi="Times New Roman" w:cs="Times New Roman"/>
          <w:sz w:val="24"/>
          <w:szCs w:val="24"/>
        </w:rPr>
        <w:t xml:space="preserve"> Лань, 2023. – 149 с. – URL: https://reader.lanbook.com/book/276455 (дата обращения: 08.01.2025). - Режим доступа: для </w:t>
      </w:r>
      <w:proofErr w:type="spellStart"/>
      <w:r w:rsidR="00A26E05" w:rsidRPr="005E29E3">
        <w:rPr>
          <w:rFonts w:ascii="Times New Roman" w:eastAsia="Times New Roman" w:hAnsi="Times New Roman" w:cs="Times New Roman"/>
          <w:sz w:val="24"/>
          <w:szCs w:val="24"/>
        </w:rPr>
        <w:t>авториз</w:t>
      </w:r>
      <w:proofErr w:type="spellEnd"/>
      <w:r w:rsidR="00A26E05" w:rsidRPr="005E29E3">
        <w:rPr>
          <w:rFonts w:ascii="Times New Roman" w:eastAsia="Times New Roman" w:hAnsi="Times New Roman" w:cs="Times New Roman"/>
          <w:sz w:val="24"/>
          <w:szCs w:val="24"/>
        </w:rPr>
        <w:t>. пользователей. – ISBN 978-5-507-45583-6. – Текст</w:t>
      </w:r>
      <w:proofErr w:type="gramStart"/>
      <w:r w:rsidR="00A26E05" w:rsidRPr="005E29E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="00A26E05" w:rsidRPr="005E29E3">
        <w:rPr>
          <w:rFonts w:ascii="Times New Roman" w:eastAsia="Times New Roman" w:hAnsi="Times New Roman" w:cs="Times New Roman"/>
          <w:sz w:val="24"/>
          <w:szCs w:val="24"/>
        </w:rPr>
        <w:t xml:space="preserve"> электронный.</w:t>
      </w:r>
    </w:p>
    <w:p w14:paraId="09D3AAA4" w14:textId="77777777" w:rsidR="00A26E05" w:rsidRPr="005E29E3" w:rsidRDefault="00A26E05" w:rsidP="00AF79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18460456" w14:textId="77777777" w:rsidR="009E2DE0" w:rsidRPr="005E29E3" w:rsidRDefault="009E2DE0" w:rsidP="005E29E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b/>
          <w:iCs/>
          <w:sz w:val="24"/>
          <w:szCs w:val="24"/>
        </w:rPr>
        <w:t>Дополнительная</w:t>
      </w:r>
      <w:r w:rsidRPr="005E29E3">
        <w:rPr>
          <w:rFonts w:ascii="Times New Roman" w:hAnsi="Times New Roman" w:cs="Times New Roman"/>
          <w:b/>
          <w:sz w:val="24"/>
          <w:szCs w:val="24"/>
        </w:rPr>
        <w:t xml:space="preserve"> литература</w:t>
      </w:r>
    </w:p>
    <w:p w14:paraId="512117E8" w14:textId="77777777" w:rsidR="00FC1333" w:rsidRPr="005E29E3" w:rsidRDefault="00AF7901" w:rsidP="00AF7901">
      <w:pPr>
        <w:pStyle w:val="ae"/>
        <w:numPr>
          <w:ilvl w:val="0"/>
          <w:numId w:val="24"/>
        </w:numPr>
        <w:ind w:left="0" w:firstLine="709"/>
        <w:jc w:val="both"/>
      </w:pPr>
      <w:r w:rsidRPr="005E29E3">
        <w:t xml:space="preserve"> </w:t>
      </w:r>
      <w:r w:rsidR="00FC1333" w:rsidRPr="005E29E3">
        <w:t>Андрианова, А. А.  Алгоритмизация и программирование. Практикум : учеб</w:t>
      </w:r>
      <w:proofErr w:type="gramStart"/>
      <w:r w:rsidR="00FC1333" w:rsidRPr="005E29E3">
        <w:t>.</w:t>
      </w:r>
      <w:proofErr w:type="gramEnd"/>
      <w:r w:rsidR="00FC1333" w:rsidRPr="005E29E3">
        <w:t xml:space="preserve"> </w:t>
      </w:r>
      <w:proofErr w:type="gramStart"/>
      <w:r w:rsidR="00FC1333" w:rsidRPr="005E29E3">
        <w:t>п</w:t>
      </w:r>
      <w:proofErr w:type="gramEnd"/>
      <w:r w:rsidR="00FC1333" w:rsidRPr="005E29E3">
        <w:t>особие / А. А. Андрианова, Л. Н. Исмагилов, Т. М. Мухтарова. – Документ Reader. – Санкт-Петербург [и др.]</w:t>
      </w:r>
      <w:proofErr w:type="gramStart"/>
      <w:r w:rsidR="00FC1333" w:rsidRPr="005E29E3">
        <w:t xml:space="preserve"> :</w:t>
      </w:r>
      <w:proofErr w:type="gramEnd"/>
      <w:r w:rsidR="00FC1333" w:rsidRPr="005E29E3">
        <w:t xml:space="preserve"> Лань, 2022. – 236 с. – (Учебники для вузов. Специальная литература). – URL: https://reader.lanbook.com/book/20</w:t>
      </w:r>
      <w:r w:rsidR="00011C18" w:rsidRPr="005E29E3">
        <w:t>6258 (дата обращения: 03.0</w:t>
      </w:r>
      <w:r w:rsidR="00F82A23" w:rsidRPr="005E29E3">
        <w:t>9</w:t>
      </w:r>
      <w:r w:rsidR="00011C18" w:rsidRPr="005E29E3">
        <w:t>.202</w:t>
      </w:r>
      <w:r w:rsidR="00F82A23" w:rsidRPr="005E29E3">
        <w:t>4</w:t>
      </w:r>
      <w:r w:rsidR="00FC1333" w:rsidRPr="005E29E3">
        <w:t xml:space="preserve">). - Режим доступа: для </w:t>
      </w:r>
      <w:proofErr w:type="spellStart"/>
      <w:r w:rsidR="00FC1333" w:rsidRPr="005E29E3">
        <w:t>авториз</w:t>
      </w:r>
      <w:proofErr w:type="spellEnd"/>
      <w:r w:rsidR="00FC1333" w:rsidRPr="005E29E3">
        <w:t>. пользователей. – ISBN 978-5-8114-3336-0. – Текст</w:t>
      </w:r>
      <w:proofErr w:type="gramStart"/>
      <w:r w:rsidR="00FC1333" w:rsidRPr="005E29E3">
        <w:t xml:space="preserve"> :</w:t>
      </w:r>
      <w:proofErr w:type="gramEnd"/>
      <w:r w:rsidR="00FC1333" w:rsidRPr="005E29E3">
        <w:t xml:space="preserve"> электронный.</w:t>
      </w:r>
    </w:p>
    <w:p w14:paraId="7D9EEFC0" w14:textId="77777777" w:rsidR="00A26E05" w:rsidRPr="005E29E3" w:rsidRDefault="00A26E05" w:rsidP="00AF7901">
      <w:pPr>
        <w:pStyle w:val="ae"/>
        <w:numPr>
          <w:ilvl w:val="0"/>
          <w:numId w:val="24"/>
        </w:numPr>
        <w:ind w:left="0" w:firstLine="709"/>
        <w:jc w:val="both"/>
      </w:pPr>
      <w:r w:rsidRPr="005E29E3">
        <w:t>Гвоздева, В. А.  Интеллектуальные технологии в беспилотных системах</w:t>
      </w:r>
      <w:proofErr w:type="gramStart"/>
      <w:r w:rsidRPr="005E29E3">
        <w:t xml:space="preserve"> :</w:t>
      </w:r>
      <w:proofErr w:type="gramEnd"/>
      <w:r w:rsidRPr="005E29E3">
        <w:t xml:space="preserve"> учебник по направлениям </w:t>
      </w:r>
      <w:proofErr w:type="spellStart"/>
      <w:r w:rsidRPr="005E29E3">
        <w:t>подгот</w:t>
      </w:r>
      <w:proofErr w:type="spellEnd"/>
      <w:r w:rsidRPr="005E29E3">
        <w:t>. 09.03.02 "</w:t>
      </w:r>
      <w:proofErr w:type="spellStart"/>
      <w:r w:rsidRPr="005E29E3">
        <w:t>Информ</w:t>
      </w:r>
      <w:proofErr w:type="spellEnd"/>
      <w:r w:rsidRPr="005E29E3">
        <w:t xml:space="preserve">. системы и технологии", 24.03.04 "Авиастроение" (квалификация (степень) "бакалавр") / В. А. Гвоздева. – 2-е изд., доп. – Документ </w:t>
      </w:r>
      <w:proofErr w:type="spellStart"/>
      <w:r w:rsidRPr="005E29E3">
        <w:t>read</w:t>
      </w:r>
      <w:proofErr w:type="spellEnd"/>
      <w:r w:rsidRPr="005E29E3">
        <w:t>. – Москва</w:t>
      </w:r>
      <w:proofErr w:type="gramStart"/>
      <w:r w:rsidRPr="005E29E3">
        <w:t xml:space="preserve"> :</w:t>
      </w:r>
      <w:proofErr w:type="gramEnd"/>
      <w:r w:rsidRPr="005E29E3">
        <w:t xml:space="preserve"> ИНФРА-М, 2024. – 197 с. – </w:t>
      </w:r>
      <w:proofErr w:type="spellStart"/>
      <w:r w:rsidRPr="005E29E3">
        <w:t>Провероч</w:t>
      </w:r>
      <w:proofErr w:type="spellEnd"/>
      <w:r w:rsidRPr="005E29E3">
        <w:t>. тесты. – URL: https://znanium.ru/read?id=43</w:t>
      </w:r>
      <w:r w:rsidR="00011C18" w:rsidRPr="005E29E3">
        <w:t>8871 (дата обращения: 1</w:t>
      </w:r>
      <w:r w:rsidR="00F82A23" w:rsidRPr="005E29E3">
        <w:t>0</w:t>
      </w:r>
      <w:r w:rsidR="00011C18" w:rsidRPr="005E29E3">
        <w:t>.09.202</w:t>
      </w:r>
      <w:r w:rsidR="00F82A23" w:rsidRPr="005E29E3">
        <w:t>4</w:t>
      </w:r>
      <w:r w:rsidRPr="005E29E3">
        <w:t xml:space="preserve">). - Режим доступа: для </w:t>
      </w:r>
      <w:proofErr w:type="spellStart"/>
      <w:r w:rsidRPr="005E29E3">
        <w:t>авториз</w:t>
      </w:r>
      <w:proofErr w:type="spellEnd"/>
      <w:r w:rsidRPr="005E29E3">
        <w:t>. пользователей. – ISBN 978-5-16-110783-6. – Текст</w:t>
      </w:r>
      <w:proofErr w:type="gramStart"/>
      <w:r w:rsidRPr="005E29E3">
        <w:t xml:space="preserve"> :</w:t>
      </w:r>
      <w:proofErr w:type="gramEnd"/>
      <w:r w:rsidRPr="005E29E3">
        <w:t xml:space="preserve"> электронный.</w:t>
      </w:r>
    </w:p>
    <w:p w14:paraId="55609C19" w14:textId="77777777" w:rsidR="00FC1333" w:rsidRPr="005E29E3" w:rsidRDefault="00A26E05" w:rsidP="00AF7901">
      <w:pPr>
        <w:pStyle w:val="ae"/>
        <w:numPr>
          <w:ilvl w:val="0"/>
          <w:numId w:val="24"/>
        </w:numPr>
        <w:ind w:left="0" w:firstLine="709"/>
        <w:jc w:val="both"/>
      </w:pPr>
      <w:r w:rsidRPr="005E29E3">
        <w:t>Жуков, Р. А. Язык программирования Python : практикум : учеб</w:t>
      </w:r>
      <w:proofErr w:type="gramStart"/>
      <w:r w:rsidRPr="005E29E3">
        <w:t>.</w:t>
      </w:r>
      <w:proofErr w:type="gramEnd"/>
      <w:r w:rsidRPr="005E29E3">
        <w:t xml:space="preserve"> </w:t>
      </w:r>
      <w:proofErr w:type="gramStart"/>
      <w:r w:rsidRPr="005E29E3">
        <w:t>п</w:t>
      </w:r>
      <w:proofErr w:type="gramEnd"/>
      <w:r w:rsidRPr="005E29E3">
        <w:t xml:space="preserve">особие для вузов по направлению </w:t>
      </w:r>
      <w:proofErr w:type="spellStart"/>
      <w:r w:rsidRPr="005E29E3">
        <w:t>подгот</w:t>
      </w:r>
      <w:proofErr w:type="spellEnd"/>
      <w:r w:rsidRPr="005E29E3">
        <w:t xml:space="preserve">. 38.03.05 «Бизнес-информатика» (квалификация (степень) «бакалавр») / Р. А. Жуков. – Документ </w:t>
      </w:r>
      <w:proofErr w:type="spellStart"/>
      <w:r w:rsidRPr="005E29E3">
        <w:t>read</w:t>
      </w:r>
      <w:proofErr w:type="spellEnd"/>
      <w:r w:rsidRPr="005E29E3">
        <w:t>. – Москва</w:t>
      </w:r>
      <w:proofErr w:type="gramStart"/>
      <w:r w:rsidRPr="005E29E3">
        <w:t xml:space="preserve"> :</w:t>
      </w:r>
      <w:proofErr w:type="gramEnd"/>
      <w:r w:rsidRPr="005E29E3">
        <w:t xml:space="preserve"> ИНФРА-М, 2024. – 216 с. – (Высшее образование). – Прил. – URL: https://znanium.ru/read?id=442701 (дата обращения: 02.0</w:t>
      </w:r>
      <w:r w:rsidR="00F82A23" w:rsidRPr="005E29E3">
        <w:t>9</w:t>
      </w:r>
      <w:r w:rsidRPr="005E29E3">
        <w:t>.202</w:t>
      </w:r>
      <w:r w:rsidR="00F82A23" w:rsidRPr="005E29E3">
        <w:t>4</w:t>
      </w:r>
      <w:r w:rsidRPr="005E29E3">
        <w:t xml:space="preserve">). - Режим доступа: для </w:t>
      </w:r>
      <w:proofErr w:type="spellStart"/>
      <w:r w:rsidRPr="005E29E3">
        <w:t>авториз</w:t>
      </w:r>
      <w:proofErr w:type="spellEnd"/>
      <w:r w:rsidRPr="005E29E3">
        <w:t>. пользователей. – ISBN 978-5-16-107207-3. – Текст</w:t>
      </w:r>
      <w:proofErr w:type="gramStart"/>
      <w:r w:rsidRPr="005E29E3">
        <w:t xml:space="preserve"> :</w:t>
      </w:r>
      <w:proofErr w:type="gramEnd"/>
      <w:r w:rsidRPr="005E29E3">
        <w:t xml:space="preserve"> электронный.</w:t>
      </w:r>
    </w:p>
    <w:p w14:paraId="765154F4" w14:textId="77777777" w:rsidR="00A26E05" w:rsidRPr="005E29E3" w:rsidRDefault="00A26E05" w:rsidP="00AF7901">
      <w:pPr>
        <w:pStyle w:val="ae"/>
        <w:numPr>
          <w:ilvl w:val="0"/>
          <w:numId w:val="24"/>
        </w:numPr>
        <w:ind w:left="0" w:firstLine="709"/>
        <w:jc w:val="both"/>
        <w:rPr>
          <w:iCs/>
        </w:rPr>
      </w:pPr>
      <w:proofErr w:type="spellStart"/>
      <w:r w:rsidRPr="005E29E3">
        <w:t>Янцев</w:t>
      </w:r>
      <w:proofErr w:type="spellEnd"/>
      <w:r w:rsidRPr="005E29E3">
        <w:t>, В. В.  Web-программирование на Python : учеб</w:t>
      </w:r>
      <w:proofErr w:type="gramStart"/>
      <w:r w:rsidRPr="005E29E3">
        <w:t>.</w:t>
      </w:r>
      <w:proofErr w:type="gramEnd"/>
      <w:r w:rsidRPr="005E29E3">
        <w:t xml:space="preserve"> </w:t>
      </w:r>
      <w:proofErr w:type="gramStart"/>
      <w:r w:rsidRPr="005E29E3">
        <w:t>п</w:t>
      </w:r>
      <w:proofErr w:type="gramEnd"/>
      <w:r w:rsidRPr="005E29E3">
        <w:t xml:space="preserve">особие / В. В. </w:t>
      </w:r>
      <w:proofErr w:type="spellStart"/>
      <w:r w:rsidRPr="005E29E3">
        <w:t>Янцев</w:t>
      </w:r>
      <w:proofErr w:type="spellEnd"/>
      <w:r w:rsidRPr="005E29E3">
        <w:t xml:space="preserve">. – Изд. 3-е, </w:t>
      </w:r>
      <w:proofErr w:type="spellStart"/>
      <w:r w:rsidRPr="005E29E3">
        <w:t>перераб</w:t>
      </w:r>
      <w:proofErr w:type="spellEnd"/>
      <w:r w:rsidRPr="005E29E3">
        <w:t>. – Документ Reader. – Санкт-Петербург [и др.]</w:t>
      </w:r>
      <w:proofErr w:type="gramStart"/>
      <w:r w:rsidRPr="005E29E3">
        <w:t xml:space="preserve"> :</w:t>
      </w:r>
      <w:proofErr w:type="gramEnd"/>
      <w:r w:rsidRPr="005E29E3">
        <w:t xml:space="preserve"> Лань, 2024. – 179 с. – Прил. – URL: https://reader.lanbook.com/book/392993 (дата обращения: 03.0</w:t>
      </w:r>
      <w:r w:rsidR="00F82A23" w:rsidRPr="005E29E3">
        <w:t>9</w:t>
      </w:r>
      <w:r w:rsidRPr="005E29E3">
        <w:t>.202</w:t>
      </w:r>
      <w:r w:rsidR="00F82A23" w:rsidRPr="005E29E3">
        <w:t>4</w:t>
      </w:r>
      <w:r w:rsidRPr="005E29E3">
        <w:t xml:space="preserve">). - Режим доступа: для </w:t>
      </w:r>
      <w:proofErr w:type="spellStart"/>
      <w:r w:rsidRPr="005E29E3">
        <w:t>авториз</w:t>
      </w:r>
      <w:proofErr w:type="spellEnd"/>
      <w:r w:rsidRPr="005E29E3">
        <w:t>. пользователей. – ISBN 978-5-507-48364-8. – Текст</w:t>
      </w:r>
      <w:proofErr w:type="gramStart"/>
      <w:r w:rsidRPr="005E29E3">
        <w:t xml:space="preserve"> :</w:t>
      </w:r>
      <w:proofErr w:type="gramEnd"/>
      <w:r w:rsidRPr="005E29E3">
        <w:t xml:space="preserve"> электронные.</w:t>
      </w:r>
    </w:p>
    <w:p w14:paraId="293507BB" w14:textId="77777777" w:rsidR="00002E90" w:rsidRPr="005E29E3" w:rsidRDefault="00002E90" w:rsidP="00002E90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2766AC5" w14:textId="77777777" w:rsidR="00A51614" w:rsidRPr="005E29E3" w:rsidRDefault="00A51614" w:rsidP="00002E90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3EAFF9A" w14:textId="77777777" w:rsidR="00A25C9C" w:rsidRPr="005E29E3" w:rsidRDefault="001F4376" w:rsidP="005E29E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5E29E3">
        <w:rPr>
          <w:rFonts w:ascii="Times New Roman" w:hAnsi="Times New Roman" w:cs="Times New Roman"/>
          <w:b/>
          <w:iCs/>
          <w:sz w:val="24"/>
          <w:szCs w:val="24"/>
        </w:rPr>
        <w:t>5</w:t>
      </w:r>
      <w:r w:rsidR="00772CF7" w:rsidRPr="005E29E3">
        <w:rPr>
          <w:rFonts w:ascii="Times New Roman" w:hAnsi="Times New Roman" w:cs="Times New Roman"/>
          <w:b/>
          <w:iCs/>
          <w:sz w:val="24"/>
          <w:szCs w:val="24"/>
        </w:rPr>
        <w:t>.2. Профессиональные базы данных, информационно-справочные системы, интернет-ресурсы</w:t>
      </w:r>
    </w:p>
    <w:p w14:paraId="295C907D" w14:textId="77777777" w:rsidR="00AF7901" w:rsidRPr="005E29E3" w:rsidRDefault="00AF7901" w:rsidP="005E29E3">
      <w:pPr>
        <w:pStyle w:val="ae"/>
        <w:numPr>
          <w:ilvl w:val="0"/>
          <w:numId w:val="3"/>
        </w:numPr>
        <w:tabs>
          <w:tab w:val="clear" w:pos="720"/>
          <w:tab w:val="num" w:pos="284"/>
        </w:tabs>
        <w:ind w:left="0" w:firstLine="851"/>
        <w:jc w:val="both"/>
      </w:pPr>
      <w:bookmarkStart w:id="2" w:name="_Hlk39579278"/>
      <w:r w:rsidRPr="005E29E3">
        <w:t>3DNEWS.RU</w:t>
      </w:r>
      <w:proofErr w:type="gramStart"/>
      <w:r w:rsidRPr="005E29E3">
        <w:t xml:space="preserve"> :</w:t>
      </w:r>
      <w:proofErr w:type="gramEnd"/>
      <w:r w:rsidRPr="005E29E3">
        <w:t xml:space="preserve"> Электронное периодическое издание</w:t>
      </w:r>
      <w:proofErr w:type="gramStart"/>
      <w:r w:rsidRPr="005E29E3">
        <w:t xml:space="preserve"> :</w:t>
      </w:r>
      <w:proofErr w:type="gramEnd"/>
      <w:r w:rsidRPr="005E29E3">
        <w:t xml:space="preserve"> сайт. – Москва, 1997 - . - URL: https://3dnews.ru/ (дата обращения: 09.0</w:t>
      </w:r>
      <w:r w:rsidR="00F82A23" w:rsidRPr="005E29E3">
        <w:t>9</w:t>
      </w:r>
      <w:r w:rsidRPr="005E29E3">
        <w:t>.202</w:t>
      </w:r>
      <w:r w:rsidR="00F82A23" w:rsidRPr="005E29E3">
        <w:t>4</w:t>
      </w:r>
      <w:r w:rsidRPr="005E29E3">
        <w:t>). – Текст: электронный.</w:t>
      </w:r>
    </w:p>
    <w:p w14:paraId="5F1FC135" w14:textId="77777777" w:rsidR="00AF7901" w:rsidRPr="005E29E3" w:rsidRDefault="00AF7901" w:rsidP="005E29E3">
      <w:pPr>
        <w:pStyle w:val="ae"/>
        <w:numPr>
          <w:ilvl w:val="0"/>
          <w:numId w:val="3"/>
        </w:numPr>
        <w:tabs>
          <w:tab w:val="clear" w:pos="720"/>
          <w:tab w:val="num" w:pos="284"/>
        </w:tabs>
        <w:ind w:left="0" w:firstLine="851"/>
        <w:jc w:val="both"/>
      </w:pPr>
      <w:r w:rsidRPr="005E29E3">
        <w:t>eLIBRARY.RU</w:t>
      </w:r>
      <w:proofErr w:type="gramStart"/>
      <w:r w:rsidRPr="005E29E3">
        <w:t xml:space="preserve"> :</w:t>
      </w:r>
      <w:proofErr w:type="gramEnd"/>
      <w:r w:rsidRPr="005E29E3">
        <w:t xml:space="preserve"> научная электронная библиотека : сайт. – Москва, 2000 - . - URL: https://elibrary.ru (дата обращения: 09.0</w:t>
      </w:r>
      <w:r w:rsidR="00F82A23" w:rsidRPr="005E29E3">
        <w:t>9</w:t>
      </w:r>
      <w:r w:rsidRPr="005E29E3">
        <w:t>.202</w:t>
      </w:r>
      <w:r w:rsidR="00F82A23" w:rsidRPr="005E29E3">
        <w:t>4</w:t>
      </w:r>
      <w:r w:rsidRPr="005E29E3">
        <w:t xml:space="preserve">). – Режим доступа: для </w:t>
      </w:r>
      <w:proofErr w:type="spellStart"/>
      <w:r w:rsidRPr="005E29E3">
        <w:t>зарегистрир</w:t>
      </w:r>
      <w:proofErr w:type="spellEnd"/>
      <w:r w:rsidRPr="005E29E3">
        <w:t>. пользователей. – Текст: электронный.</w:t>
      </w:r>
    </w:p>
    <w:p w14:paraId="6043F820" w14:textId="77777777" w:rsidR="00AF7901" w:rsidRPr="005E29E3" w:rsidRDefault="00AF7901" w:rsidP="005E29E3">
      <w:pPr>
        <w:pStyle w:val="ae"/>
        <w:numPr>
          <w:ilvl w:val="0"/>
          <w:numId w:val="3"/>
        </w:numPr>
        <w:tabs>
          <w:tab w:val="clear" w:pos="720"/>
          <w:tab w:val="num" w:pos="284"/>
        </w:tabs>
        <w:ind w:left="0" w:firstLine="851"/>
        <w:jc w:val="both"/>
      </w:pPr>
      <w:r w:rsidRPr="005E29E3">
        <w:t>Электронная библиотечная система Поволжского государственного университета сервиса</w:t>
      </w:r>
      <w:proofErr w:type="gramStart"/>
      <w:r w:rsidRPr="005E29E3">
        <w:t xml:space="preserve"> :</w:t>
      </w:r>
      <w:proofErr w:type="gramEnd"/>
      <w:r w:rsidRPr="005E29E3">
        <w:t xml:space="preserve"> сайт / ФГБОУ ВО «ПВГУС». – Тольятти, 2010 - . - URL.</w:t>
      </w:r>
      <w:proofErr w:type="gramStart"/>
      <w:r w:rsidRPr="005E29E3">
        <w:t xml:space="preserve"> :</w:t>
      </w:r>
      <w:proofErr w:type="gramEnd"/>
      <w:r w:rsidRPr="005E29E3">
        <w:t xml:space="preserve"> http://elib.tolgas.ru (дата обращения: 09.0</w:t>
      </w:r>
      <w:r w:rsidR="00F82A23" w:rsidRPr="005E29E3">
        <w:t>9</w:t>
      </w:r>
      <w:r w:rsidRPr="005E29E3">
        <w:t>.202</w:t>
      </w:r>
      <w:r w:rsidR="00F82A23" w:rsidRPr="005E29E3">
        <w:t>4</w:t>
      </w:r>
      <w:r w:rsidRPr="005E29E3">
        <w:t xml:space="preserve">). - Режим доступа: для </w:t>
      </w:r>
      <w:proofErr w:type="spellStart"/>
      <w:r w:rsidRPr="005E29E3">
        <w:t>авториз</w:t>
      </w:r>
      <w:proofErr w:type="spellEnd"/>
      <w:r w:rsidRPr="005E29E3">
        <w:t>. пользователей. - Текст</w:t>
      </w:r>
      <w:proofErr w:type="gramStart"/>
      <w:r w:rsidRPr="005E29E3">
        <w:t xml:space="preserve"> :</w:t>
      </w:r>
      <w:proofErr w:type="gramEnd"/>
      <w:r w:rsidRPr="005E29E3">
        <w:t xml:space="preserve"> электронный.</w:t>
      </w:r>
    </w:p>
    <w:p w14:paraId="2A92D6B7" w14:textId="77777777" w:rsidR="00AF7901" w:rsidRPr="005E29E3" w:rsidRDefault="00AF7901" w:rsidP="005E29E3">
      <w:pPr>
        <w:pStyle w:val="ae"/>
        <w:numPr>
          <w:ilvl w:val="0"/>
          <w:numId w:val="3"/>
        </w:numPr>
        <w:tabs>
          <w:tab w:val="clear" w:pos="720"/>
          <w:tab w:val="num" w:pos="284"/>
        </w:tabs>
        <w:ind w:left="0" w:firstLine="851"/>
        <w:jc w:val="both"/>
      </w:pPr>
      <w:r w:rsidRPr="005E29E3">
        <w:t>Электронно-библиотечная система Znanium.com</w:t>
      </w:r>
      <w:proofErr w:type="gramStart"/>
      <w:r w:rsidRPr="005E29E3">
        <w:t xml:space="preserve"> :</w:t>
      </w:r>
      <w:proofErr w:type="gramEnd"/>
      <w:r w:rsidRPr="005E29E3">
        <w:t xml:space="preserve"> сайт / ООО "ЗНАНИУМ". – Москва, 2011 - . - URL: https://znanium.com/ (дата обращения: 09.0</w:t>
      </w:r>
      <w:r w:rsidR="00F82A23" w:rsidRPr="005E29E3">
        <w:t>9</w:t>
      </w:r>
      <w:r w:rsidRPr="005E29E3">
        <w:t>.202</w:t>
      </w:r>
      <w:r w:rsidR="00F82A23" w:rsidRPr="005E29E3">
        <w:t>4</w:t>
      </w:r>
      <w:r w:rsidRPr="005E29E3">
        <w:t xml:space="preserve">). - Режим доступа: для </w:t>
      </w:r>
      <w:proofErr w:type="spellStart"/>
      <w:r w:rsidRPr="005E29E3">
        <w:t>авториз</w:t>
      </w:r>
      <w:proofErr w:type="spellEnd"/>
      <w:r w:rsidRPr="005E29E3">
        <w:t>. пользователей. - Текст</w:t>
      </w:r>
      <w:proofErr w:type="gramStart"/>
      <w:r w:rsidRPr="005E29E3">
        <w:t xml:space="preserve"> :</w:t>
      </w:r>
      <w:proofErr w:type="gramEnd"/>
      <w:r w:rsidRPr="005E29E3">
        <w:t xml:space="preserve"> электронный.</w:t>
      </w:r>
    </w:p>
    <w:p w14:paraId="5E440451" w14:textId="77777777" w:rsidR="00AF7901" w:rsidRPr="005E29E3" w:rsidRDefault="00AF7901" w:rsidP="005E29E3">
      <w:pPr>
        <w:pStyle w:val="ae"/>
        <w:numPr>
          <w:ilvl w:val="0"/>
          <w:numId w:val="3"/>
        </w:numPr>
        <w:tabs>
          <w:tab w:val="clear" w:pos="720"/>
          <w:tab w:val="num" w:pos="284"/>
        </w:tabs>
        <w:ind w:left="0" w:firstLine="851"/>
        <w:jc w:val="both"/>
      </w:pPr>
      <w:r w:rsidRPr="005E29E3">
        <w:t>Электронно-библиотечная система Лань</w:t>
      </w:r>
      <w:proofErr w:type="gramStart"/>
      <w:r w:rsidRPr="005E29E3">
        <w:t xml:space="preserve"> :</w:t>
      </w:r>
      <w:proofErr w:type="gramEnd"/>
      <w:r w:rsidRPr="005E29E3">
        <w:t xml:space="preserve"> сайт / ООО "ЭБС ЛАНЬ". - Москва, 2011 - . - URL: https://e.lanbook.com/ (дата обращения: 09.0</w:t>
      </w:r>
      <w:r w:rsidR="00F82A23" w:rsidRPr="005E29E3">
        <w:t>9</w:t>
      </w:r>
      <w:r w:rsidRPr="005E29E3">
        <w:t>.202</w:t>
      </w:r>
      <w:r w:rsidR="00F82A23" w:rsidRPr="005E29E3">
        <w:t>4</w:t>
      </w:r>
      <w:r w:rsidRPr="005E29E3">
        <w:t xml:space="preserve">). - Режим доступа: для </w:t>
      </w:r>
      <w:proofErr w:type="spellStart"/>
      <w:r w:rsidRPr="005E29E3">
        <w:t>авториз</w:t>
      </w:r>
      <w:proofErr w:type="spellEnd"/>
      <w:r w:rsidRPr="005E29E3">
        <w:t>. пользователей. - Текст</w:t>
      </w:r>
      <w:proofErr w:type="gramStart"/>
      <w:r w:rsidRPr="005E29E3">
        <w:t xml:space="preserve"> :</w:t>
      </w:r>
      <w:proofErr w:type="gramEnd"/>
      <w:r w:rsidRPr="005E29E3">
        <w:t xml:space="preserve"> электронный.</w:t>
      </w:r>
    </w:p>
    <w:p w14:paraId="72668F75" w14:textId="77777777" w:rsidR="006852AA" w:rsidRPr="005E29E3" w:rsidRDefault="006852AA" w:rsidP="00AF7901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639A7B41" w14:textId="77777777" w:rsidR="00772CF7" w:rsidRPr="005E29E3" w:rsidRDefault="001F4376" w:rsidP="00482592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i/>
          <w:iCs/>
          <w:color w:val="auto"/>
          <w:sz w:val="24"/>
          <w:szCs w:val="24"/>
        </w:rPr>
      </w:pPr>
      <w:r w:rsidRPr="005E29E3">
        <w:rPr>
          <w:rFonts w:ascii="Times New Roman" w:hAnsi="Times New Roman" w:cs="Times New Roman"/>
          <w:iCs/>
          <w:color w:val="auto"/>
          <w:sz w:val="24"/>
          <w:szCs w:val="24"/>
        </w:rPr>
        <w:t>5</w:t>
      </w:r>
      <w:r w:rsidR="00772CF7" w:rsidRPr="005E29E3">
        <w:rPr>
          <w:rFonts w:ascii="Times New Roman" w:hAnsi="Times New Roman" w:cs="Times New Roman"/>
          <w:iCs/>
          <w:color w:val="auto"/>
          <w:sz w:val="24"/>
          <w:szCs w:val="24"/>
        </w:rPr>
        <w:t>.3. Программное обеспечение</w:t>
      </w:r>
    </w:p>
    <w:p w14:paraId="38776147" w14:textId="77777777" w:rsidR="00FE0B1A" w:rsidRPr="005E29E3" w:rsidRDefault="00FE0B1A" w:rsidP="00482592">
      <w:pPr>
        <w:spacing w:after="0" w:line="240" w:lineRule="auto"/>
        <w:ind w:firstLine="567"/>
        <w:jc w:val="both"/>
        <w:rPr>
          <w:rStyle w:val="layout"/>
          <w:rFonts w:ascii="Times New Roman" w:hAnsi="Times New Roman" w:cs="Times New Roman"/>
          <w:sz w:val="24"/>
          <w:szCs w:val="24"/>
        </w:rPr>
      </w:pPr>
      <w:r w:rsidRPr="005E29E3">
        <w:rPr>
          <w:rStyle w:val="layout"/>
          <w:rFonts w:ascii="Times New Roman" w:hAnsi="Times New Roman" w:cs="Times New Roman"/>
          <w:sz w:val="24"/>
          <w:szCs w:val="24"/>
        </w:rPr>
        <w:t>Информационное обеспечение учебного процесса по дисциплине осуществляется с использованием следующего программного обеспечения (лицензионного и свободно распространяемого), в том числе отечественного производства:</w:t>
      </w:r>
    </w:p>
    <w:p w14:paraId="56DBB383" w14:textId="77777777" w:rsidR="00FE0B1A" w:rsidRPr="005E29E3" w:rsidRDefault="00FE0B1A" w:rsidP="00620A32">
      <w:pPr>
        <w:spacing w:after="0" w:line="240" w:lineRule="auto"/>
        <w:jc w:val="both"/>
        <w:rPr>
          <w:rStyle w:val="extended-textfull"/>
          <w:rFonts w:ascii="Times New Roman" w:hAnsi="Times New Roman" w:cs="Times New Roman"/>
          <w:sz w:val="24"/>
          <w:szCs w:val="24"/>
        </w:rPr>
      </w:pPr>
    </w:p>
    <w:tbl>
      <w:tblPr>
        <w:tblW w:w="981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58"/>
        <w:gridCol w:w="2641"/>
        <w:gridCol w:w="6516"/>
      </w:tblGrid>
      <w:tr w:rsidR="005E29E3" w:rsidRPr="005E29E3" w14:paraId="41FFE0DF" w14:textId="77777777" w:rsidTr="008A6FD4">
        <w:trPr>
          <w:tblHeader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bookmarkEnd w:id="2"/>
          <w:p w14:paraId="458296CF" w14:textId="77777777" w:rsidR="008A6FD4" w:rsidRPr="005E29E3" w:rsidRDefault="008A6FD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E29E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  <w:p w14:paraId="3DE06475" w14:textId="77777777" w:rsidR="008A6FD4" w:rsidRPr="005E29E3" w:rsidRDefault="008A6FD4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E29E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647AAD80" w14:textId="77777777" w:rsidR="008A6FD4" w:rsidRPr="005E29E3" w:rsidRDefault="008A6FD4" w:rsidP="005E29E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E29E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Наименование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14:paraId="515EEEE6" w14:textId="77777777" w:rsidR="008A6FD4" w:rsidRPr="005E29E3" w:rsidRDefault="008A6FD4" w:rsidP="005E29E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5E29E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Условия доступа</w:t>
            </w:r>
          </w:p>
        </w:tc>
      </w:tr>
      <w:tr w:rsidR="005E29E3" w:rsidRPr="005E29E3" w14:paraId="501DC49D" w14:textId="77777777" w:rsidTr="008A6FD4">
        <w:trPr>
          <w:trHeight w:val="192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29365" w14:textId="77777777" w:rsidR="008A6FD4" w:rsidRPr="005E29E3" w:rsidRDefault="008A6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BD4F00" w14:textId="77777777" w:rsidR="008A6FD4" w:rsidRPr="005E29E3" w:rsidRDefault="008A6FD4" w:rsidP="005E2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Microsoft Windows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8C8D83" w14:textId="77777777" w:rsidR="008A6FD4" w:rsidRPr="005E29E3" w:rsidRDefault="008A6FD4" w:rsidP="005E29E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E29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5E29E3" w:rsidRPr="005E29E3" w14:paraId="28A29635" w14:textId="77777777" w:rsidTr="008A6FD4">
        <w:trPr>
          <w:trHeight w:val="192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C95B3" w14:textId="77777777" w:rsidR="008A6FD4" w:rsidRPr="005E29E3" w:rsidRDefault="008A6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7C59F" w14:textId="77777777" w:rsidR="008A6FD4" w:rsidRPr="005E29E3" w:rsidRDefault="008A6FD4" w:rsidP="005E29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Microsoft Office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55D8C" w14:textId="77777777" w:rsidR="008A6FD4" w:rsidRPr="005E29E3" w:rsidRDefault="008A6FD4" w:rsidP="005E29E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E29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5E29E3" w:rsidRPr="005E29E3" w14:paraId="7B960051" w14:textId="77777777" w:rsidTr="008A6FD4">
        <w:trPr>
          <w:trHeight w:val="192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93AA3" w14:textId="77777777" w:rsidR="008A6FD4" w:rsidRPr="005E29E3" w:rsidRDefault="008A6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FB2859" w14:textId="77777777" w:rsidR="008A6FD4" w:rsidRPr="005E29E3" w:rsidRDefault="008A6FD4" w:rsidP="005E29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 xml:space="preserve">СДО </w:t>
            </w:r>
            <w:r w:rsidRPr="005E29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MOODLE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7D3D2" w14:textId="77777777" w:rsidR="008A6FD4" w:rsidRPr="005E29E3" w:rsidRDefault="008A6FD4" w:rsidP="005E29E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E29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  <w:tr w:rsidR="005E29E3" w:rsidRPr="005E29E3" w14:paraId="027E9100" w14:textId="77777777" w:rsidTr="008A6FD4">
        <w:trPr>
          <w:trHeight w:val="192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972C3F" w14:textId="77777777" w:rsidR="008A6FD4" w:rsidRPr="005E29E3" w:rsidRDefault="008A6F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93A6F" w14:textId="77777777" w:rsidR="008A6FD4" w:rsidRPr="005E29E3" w:rsidRDefault="008A6FD4" w:rsidP="005E29E3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E29E3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Браузер</w:t>
            </w:r>
            <w:proofErr w:type="spellEnd"/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93B475" w14:textId="77777777" w:rsidR="008A6FD4" w:rsidRPr="005E29E3" w:rsidRDefault="008A6FD4" w:rsidP="005E29E3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E29E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из любой точки, в которой имеется доступ к сети Интернет (свободно распространяемое)</w:t>
            </w:r>
          </w:p>
        </w:tc>
      </w:tr>
    </w:tbl>
    <w:p w14:paraId="4C8D4BB8" w14:textId="77777777" w:rsidR="00772CF7" w:rsidRPr="005E29E3" w:rsidRDefault="00D269CF" w:rsidP="00620A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 xml:space="preserve"> </w:t>
      </w:r>
      <w:r w:rsidR="00772CF7" w:rsidRPr="005E29E3">
        <w:rPr>
          <w:rFonts w:ascii="Times New Roman" w:hAnsi="Times New Roman" w:cs="Times New Roman"/>
          <w:sz w:val="24"/>
          <w:szCs w:val="24"/>
        </w:rPr>
        <w:br w:type="page"/>
      </w:r>
    </w:p>
    <w:p w14:paraId="639EBDD1" w14:textId="0F0AA93E" w:rsidR="00772CF7" w:rsidRPr="005E29E3" w:rsidRDefault="001F4376" w:rsidP="00D55C8D">
      <w:pPr>
        <w:pStyle w:val="1"/>
        <w:tabs>
          <w:tab w:val="left" w:pos="993"/>
        </w:tabs>
        <w:ind w:firstLine="567"/>
        <w:contextualSpacing/>
        <w:jc w:val="both"/>
        <w:rPr>
          <w:b/>
          <w:bCs/>
          <w:sz w:val="24"/>
          <w:szCs w:val="24"/>
        </w:rPr>
      </w:pPr>
      <w:r w:rsidRPr="005E29E3">
        <w:rPr>
          <w:b/>
          <w:bCs/>
          <w:sz w:val="24"/>
          <w:szCs w:val="24"/>
        </w:rPr>
        <w:lastRenderedPageBreak/>
        <w:t xml:space="preserve">6. </w:t>
      </w:r>
      <w:r w:rsidR="00772CF7" w:rsidRPr="005E29E3">
        <w:rPr>
          <w:b/>
          <w:bCs/>
          <w:sz w:val="24"/>
          <w:szCs w:val="24"/>
        </w:rPr>
        <w:t xml:space="preserve">ОПИСАНИЕ МАТЕРИАЛЬНО-ТЕХНИЧЕСКОЙ БАЗЫ, НЕОБХОДИМОЙ ДЛЯ ОСУЩЕСТВЛЕНИЯ ОБРАЗОВАТЕЛЬНОГО ПРОЦЕССА ПО </w:t>
      </w:r>
      <w:r w:rsidR="005E29E3">
        <w:rPr>
          <w:b/>
          <w:bCs/>
          <w:sz w:val="24"/>
          <w:szCs w:val="24"/>
        </w:rPr>
        <w:t>ДИСЦИЛИНЕ</w:t>
      </w:r>
    </w:p>
    <w:p w14:paraId="5BE4E1F3" w14:textId="77777777" w:rsidR="000619BF" w:rsidRPr="005E29E3" w:rsidRDefault="000619BF" w:rsidP="00D55C8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Помещения представляют собой учебные аудитории для проведения учебных занятий, предусмотренных учебным планом и рабочей программой дисциплины, оснащенные оборудованием и техническими средствами обучения.</w:t>
      </w:r>
    </w:p>
    <w:p w14:paraId="76BD1E1C" w14:textId="77777777" w:rsidR="000619BF" w:rsidRPr="005E29E3" w:rsidRDefault="000619BF" w:rsidP="00D55C8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b/>
          <w:sz w:val="24"/>
          <w:szCs w:val="24"/>
        </w:rPr>
        <w:t>Занятия лекционного типа.</w:t>
      </w:r>
      <w:r w:rsidRPr="005E29E3">
        <w:rPr>
          <w:rFonts w:ascii="Times New Roman" w:hAnsi="Times New Roman" w:cs="Times New Roman"/>
          <w:sz w:val="24"/>
          <w:szCs w:val="24"/>
        </w:rPr>
        <w:t xml:space="preserve"> Учебные аудитории для занятий лекционного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</w:p>
    <w:p w14:paraId="50391B85" w14:textId="77777777" w:rsidR="00711BCF" w:rsidRPr="005E29E3" w:rsidRDefault="00711BCF" w:rsidP="00D55C8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b/>
          <w:sz w:val="24"/>
          <w:szCs w:val="24"/>
        </w:rPr>
        <w:t>Занятия семинарского типа.</w:t>
      </w:r>
      <w:r w:rsidRPr="005E29E3">
        <w:rPr>
          <w:rFonts w:ascii="Times New Roman" w:hAnsi="Times New Roman" w:cs="Times New Roman"/>
          <w:sz w:val="24"/>
          <w:szCs w:val="24"/>
        </w:rPr>
        <w:t xml:space="preserve"> Учебные аудитории для занятий семинарского типа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компьютер/ноутбук).</w:t>
      </w:r>
    </w:p>
    <w:p w14:paraId="39E1A731" w14:textId="77777777" w:rsidR="000619BF" w:rsidRPr="005E29E3" w:rsidRDefault="000619BF" w:rsidP="00D55C8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b/>
          <w:sz w:val="24"/>
          <w:szCs w:val="24"/>
        </w:rPr>
        <w:t>Промежуточная аттестация.</w:t>
      </w:r>
      <w:r w:rsidRPr="005E29E3">
        <w:rPr>
          <w:rFonts w:ascii="Times New Roman" w:hAnsi="Times New Roman" w:cs="Times New Roman"/>
          <w:sz w:val="24"/>
          <w:szCs w:val="24"/>
        </w:rPr>
        <w:t xml:space="preserve"> Для проведения промежуточной аттестации по дисциплине используются компьютерные классы, оснащенные компьютерной техникой с возможностью подключения к сети Интернет и обеспечением доступа в электронную информационно-образовательную среду университета и/или учебные аудитории, укомплектованные мебелью и техническими средствами обучения.</w:t>
      </w:r>
    </w:p>
    <w:p w14:paraId="20D7CF88" w14:textId="77777777" w:rsidR="000619BF" w:rsidRPr="005E29E3" w:rsidRDefault="000619BF" w:rsidP="00D55C8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b/>
          <w:sz w:val="24"/>
          <w:szCs w:val="24"/>
        </w:rPr>
        <w:t>Самостоятельная работа.</w:t>
      </w:r>
      <w:r w:rsidRPr="005E29E3">
        <w:rPr>
          <w:rFonts w:ascii="Times New Roman" w:hAnsi="Times New Roman" w:cs="Times New Roman"/>
          <w:sz w:val="24"/>
          <w:szCs w:val="24"/>
        </w:rPr>
        <w:t xml:space="preserve"> Помещения для самостоятельной работы оснащены компьютерной техникой с возможностью подключения к сети «</w:t>
      </w:r>
      <w:proofErr w:type="spellStart"/>
      <w:r w:rsidRPr="005E29E3">
        <w:rPr>
          <w:rFonts w:ascii="Times New Roman" w:hAnsi="Times New Roman" w:cs="Times New Roman"/>
          <w:sz w:val="24"/>
          <w:szCs w:val="24"/>
        </w:rPr>
        <w:t>Интеренет</w:t>
      </w:r>
      <w:proofErr w:type="spellEnd"/>
      <w:r w:rsidRPr="005E29E3">
        <w:rPr>
          <w:rFonts w:ascii="Times New Roman" w:hAnsi="Times New Roman" w:cs="Times New Roman"/>
          <w:sz w:val="24"/>
          <w:szCs w:val="24"/>
        </w:rPr>
        <w:t xml:space="preserve">» и доступом к электронной информационно-образовательной среде университета. Для организации самостоятельной работы обучающихся используются: </w:t>
      </w:r>
    </w:p>
    <w:p w14:paraId="124147E3" w14:textId="77777777" w:rsidR="000619BF" w:rsidRPr="005E29E3" w:rsidRDefault="000619BF" w:rsidP="00D55C8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компьютерные классы университета;</w:t>
      </w:r>
    </w:p>
    <w:p w14:paraId="6D6F7AC5" w14:textId="77777777" w:rsidR="000619BF" w:rsidRPr="005E29E3" w:rsidRDefault="000619BF" w:rsidP="00D55C8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библиотека (</w:t>
      </w:r>
      <w:proofErr w:type="spellStart"/>
      <w:r w:rsidRPr="005E29E3">
        <w:rPr>
          <w:rFonts w:ascii="Times New Roman" w:hAnsi="Times New Roman" w:cs="Times New Roman"/>
          <w:sz w:val="24"/>
          <w:szCs w:val="24"/>
        </w:rPr>
        <w:t>медиазал</w:t>
      </w:r>
      <w:proofErr w:type="spellEnd"/>
      <w:r w:rsidRPr="005E29E3">
        <w:rPr>
          <w:rFonts w:ascii="Times New Roman" w:hAnsi="Times New Roman" w:cs="Times New Roman"/>
          <w:sz w:val="24"/>
          <w:szCs w:val="24"/>
        </w:rPr>
        <w:t>), имеющая места для обучающихся, оснащенные компьютерами с доступом к базам данных и сети Интернет.</w:t>
      </w:r>
    </w:p>
    <w:p w14:paraId="68C5D751" w14:textId="77777777" w:rsidR="000619BF" w:rsidRPr="005E29E3" w:rsidRDefault="000619BF" w:rsidP="00D55C8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b/>
          <w:sz w:val="24"/>
          <w:szCs w:val="24"/>
        </w:rPr>
        <w:t>Электронная информационно-образовательная среда университета (ЭИОС).</w:t>
      </w:r>
      <w:r w:rsidRPr="005E29E3">
        <w:rPr>
          <w:rFonts w:ascii="Times New Roman" w:hAnsi="Times New Roman" w:cs="Times New Roman"/>
          <w:sz w:val="24"/>
          <w:szCs w:val="24"/>
        </w:rPr>
        <w:t xml:space="preserve"> Каждый обучающийся в течение всего периода обучения обеспечен индивидуальным неограниченным доступом к электронной информационно-образовательной среде университета (ЭИОС) http://sdo.tolgas.ru/ из любой точки, в которой имеется доступ к информационно-телекоммуникационной сети "Интернет", как на территории университета, так и вне ее. </w:t>
      </w:r>
    </w:p>
    <w:p w14:paraId="08E23318" w14:textId="77777777" w:rsidR="000619BF" w:rsidRPr="005E29E3" w:rsidRDefault="000619BF" w:rsidP="00D55C8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ЭИОС университета обеспечивает:</w:t>
      </w:r>
    </w:p>
    <w:p w14:paraId="68CECC13" w14:textId="77777777" w:rsidR="000619BF" w:rsidRPr="005E29E3" w:rsidRDefault="000619BF" w:rsidP="00D55C8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14:paraId="6077E31F" w14:textId="77777777" w:rsidR="000619BF" w:rsidRPr="005E29E3" w:rsidRDefault="000619BF" w:rsidP="00D55C8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формирование электронного портфолио обучающегося, в том числе сохранение его работ и оценок за эти работы.</w:t>
      </w:r>
    </w:p>
    <w:p w14:paraId="7250FD84" w14:textId="77777777" w:rsidR="000619BF" w:rsidRPr="005E29E3" w:rsidRDefault="000619BF" w:rsidP="00D55C8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 xml:space="preserve">В случае реализации образовательной программы с применением электронного обучения, дистанционных образовательных технологий ЭИОС дополнительно обеспечивает: </w:t>
      </w:r>
    </w:p>
    <w:p w14:paraId="281AA851" w14:textId="77777777" w:rsidR="000619BF" w:rsidRPr="005E29E3" w:rsidRDefault="000619BF" w:rsidP="00D55C8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фиксацию хода образовательного процесса, результатов промежуточной аттестации и результатов освоения образовательной программы;</w:t>
      </w:r>
    </w:p>
    <w:p w14:paraId="21B7EC8A" w14:textId="77777777" w:rsidR="000619BF" w:rsidRPr="005E29E3" w:rsidRDefault="000619BF" w:rsidP="00D55C8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14:paraId="27FA3E0E" w14:textId="77777777" w:rsidR="00772CF7" w:rsidRPr="005E29E3" w:rsidRDefault="000619BF" w:rsidP="00D55C8D">
      <w:pPr>
        <w:tabs>
          <w:tab w:val="left" w:pos="0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14:paraId="462B6358" w14:textId="77777777" w:rsidR="00772CF7" w:rsidRPr="005E29E3" w:rsidRDefault="00772CF7" w:rsidP="00D55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br w:type="page"/>
      </w:r>
    </w:p>
    <w:p w14:paraId="098F1305" w14:textId="77777777" w:rsidR="00772CF7" w:rsidRPr="005E29E3" w:rsidRDefault="001F4376" w:rsidP="00D55C8D">
      <w:pPr>
        <w:pStyle w:val="1"/>
        <w:tabs>
          <w:tab w:val="left" w:pos="993"/>
        </w:tabs>
        <w:ind w:firstLine="567"/>
        <w:contextualSpacing/>
        <w:jc w:val="both"/>
        <w:rPr>
          <w:b/>
          <w:bCs/>
          <w:sz w:val="24"/>
          <w:szCs w:val="24"/>
        </w:rPr>
      </w:pPr>
      <w:r w:rsidRPr="005E29E3">
        <w:rPr>
          <w:b/>
          <w:bCs/>
          <w:sz w:val="24"/>
          <w:szCs w:val="24"/>
        </w:rPr>
        <w:lastRenderedPageBreak/>
        <w:t>7</w:t>
      </w:r>
      <w:r w:rsidR="00772CF7" w:rsidRPr="005E29E3">
        <w:rPr>
          <w:b/>
          <w:bCs/>
          <w:sz w:val="24"/>
          <w:szCs w:val="24"/>
        </w:rPr>
        <w:t>. ОСОБЕННОСТИ ОРГАНИЗАЦИИ ОБУЧЕНИЯ ДЛЯ ЛИЦ С ОГРАНИЧЕННЫМИ ВОЗМОЖНОСТЯМИ ЗДОРОВЬЯ И ИНВАЛИДОВ</w:t>
      </w:r>
    </w:p>
    <w:p w14:paraId="50D95772" w14:textId="77777777" w:rsidR="000619BF" w:rsidRPr="005E29E3" w:rsidRDefault="000619BF" w:rsidP="00D55C8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При необходимости рабочая программа дисциплины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14:paraId="3CFC85D5" w14:textId="77777777" w:rsidR="000619BF" w:rsidRPr="005E29E3" w:rsidRDefault="000619BF" w:rsidP="00D55C8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В случае необходимости, обучающимся из числа лиц с ограниченными возможностями здоровья (по заявлению обучающегося) а для инвалидов также в соответствии с индивидуальной программой реабилитации инвалида, 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</w:p>
    <w:p w14:paraId="3EA718EA" w14:textId="77777777" w:rsidR="000619BF" w:rsidRPr="005E29E3" w:rsidRDefault="000619BF" w:rsidP="00D55C8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 xml:space="preserve">- для лиц с нарушениями зрения: в печатной форме увеличенным шрифтом; в форме электронного документа; в форме аудиофайла (перевод учебных материалов в </w:t>
      </w:r>
      <w:proofErr w:type="spellStart"/>
      <w:r w:rsidRPr="005E29E3">
        <w:rPr>
          <w:rFonts w:ascii="Times New Roman" w:hAnsi="Times New Roman" w:cs="Times New Roman"/>
          <w:sz w:val="24"/>
          <w:szCs w:val="24"/>
        </w:rPr>
        <w:t>аудиоформат</w:t>
      </w:r>
      <w:proofErr w:type="spellEnd"/>
      <w:r w:rsidRPr="005E29E3">
        <w:rPr>
          <w:rFonts w:ascii="Times New Roman" w:hAnsi="Times New Roman" w:cs="Times New Roman"/>
          <w:sz w:val="24"/>
          <w:szCs w:val="24"/>
        </w:rPr>
        <w:t xml:space="preserve">); в печатной форме на языке Брайля; индивидуальные консультации с привлечением </w:t>
      </w:r>
      <w:proofErr w:type="spellStart"/>
      <w:r w:rsidRPr="005E29E3">
        <w:rPr>
          <w:rFonts w:ascii="Times New Roman" w:hAnsi="Times New Roman" w:cs="Times New Roman"/>
          <w:sz w:val="24"/>
          <w:szCs w:val="24"/>
        </w:rPr>
        <w:t>тифлосурдопереводчика</w:t>
      </w:r>
      <w:proofErr w:type="spellEnd"/>
      <w:r w:rsidRPr="005E29E3">
        <w:rPr>
          <w:rFonts w:ascii="Times New Roman" w:hAnsi="Times New Roman" w:cs="Times New Roman"/>
          <w:sz w:val="24"/>
          <w:szCs w:val="24"/>
        </w:rPr>
        <w:t>; индивидуальные задания и консультации.</w:t>
      </w:r>
    </w:p>
    <w:p w14:paraId="2B73AF5D" w14:textId="77777777" w:rsidR="000619BF" w:rsidRPr="005E29E3" w:rsidRDefault="000619BF" w:rsidP="00D55C8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- для лиц с нарушениями слуха: в печатной форме; в форме электронного документа; видеоматериалы с субтитрами; индивидуальные консультации с привлечением сурдопереводчика; индивидуальные задания и консультации.</w:t>
      </w:r>
    </w:p>
    <w:p w14:paraId="101B3AE9" w14:textId="77777777" w:rsidR="00772CF7" w:rsidRPr="005E29E3" w:rsidRDefault="000619BF" w:rsidP="00D55C8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- 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консультации.</w:t>
      </w:r>
      <w:r w:rsidR="00772CF7" w:rsidRPr="005E29E3">
        <w:rPr>
          <w:rFonts w:ascii="Times New Roman" w:hAnsi="Times New Roman" w:cs="Times New Roman"/>
          <w:iCs/>
          <w:sz w:val="24"/>
          <w:szCs w:val="24"/>
        </w:rPr>
        <w:br w:type="page"/>
      </w:r>
    </w:p>
    <w:p w14:paraId="7FAFB1FD" w14:textId="77777777" w:rsidR="00772CF7" w:rsidRPr="005E29E3" w:rsidRDefault="001F4376" w:rsidP="00F62507">
      <w:pPr>
        <w:pStyle w:val="1"/>
        <w:tabs>
          <w:tab w:val="left" w:pos="993"/>
        </w:tabs>
        <w:ind w:firstLine="567"/>
        <w:contextualSpacing/>
        <w:jc w:val="both"/>
        <w:rPr>
          <w:b/>
          <w:bCs/>
          <w:sz w:val="24"/>
          <w:szCs w:val="24"/>
        </w:rPr>
      </w:pPr>
      <w:r w:rsidRPr="005E29E3">
        <w:rPr>
          <w:b/>
          <w:bCs/>
          <w:sz w:val="24"/>
          <w:szCs w:val="24"/>
        </w:rPr>
        <w:lastRenderedPageBreak/>
        <w:t xml:space="preserve">8. </w:t>
      </w:r>
      <w:r w:rsidR="00772CF7" w:rsidRPr="005E29E3">
        <w:rPr>
          <w:b/>
          <w:bCs/>
          <w:sz w:val="24"/>
          <w:szCs w:val="24"/>
        </w:rPr>
        <w:t>ОЦЕНОЧНЫЕ МАТЕРИАЛЫ (ФОНД ОЦЕНОЧНЫХ СРЕДСТВ) ДЛЯ ТЕКУЩЕГО КОНТРОЛЯ УСПЕВАЕМОСТИ И ПРОМЕЖУТОЧНОЙ АТТЕСТАЦИИ</w:t>
      </w:r>
    </w:p>
    <w:p w14:paraId="270B5763" w14:textId="77777777" w:rsidR="005E29E3" w:rsidRDefault="005E29E3" w:rsidP="00F62507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</w:p>
    <w:p w14:paraId="124C43B4" w14:textId="77777777" w:rsidR="003778E1" w:rsidRPr="005E29E3" w:rsidRDefault="001F4376" w:rsidP="00F62507">
      <w:pPr>
        <w:pStyle w:val="2"/>
        <w:spacing w:before="0" w:line="240" w:lineRule="auto"/>
        <w:ind w:firstLine="567"/>
        <w:jc w:val="both"/>
        <w:rPr>
          <w:rFonts w:ascii="Times New Roman" w:hAnsi="Times New Roman" w:cs="Times New Roman"/>
          <w:iCs/>
          <w:color w:val="auto"/>
          <w:sz w:val="24"/>
          <w:szCs w:val="24"/>
        </w:rPr>
      </w:pPr>
      <w:r w:rsidRPr="005E29E3">
        <w:rPr>
          <w:rFonts w:ascii="Times New Roman" w:hAnsi="Times New Roman" w:cs="Times New Roman"/>
          <w:iCs/>
          <w:color w:val="auto"/>
          <w:sz w:val="24"/>
          <w:szCs w:val="24"/>
        </w:rPr>
        <w:t>8.</w:t>
      </w:r>
      <w:r w:rsidR="00772CF7" w:rsidRPr="005E29E3">
        <w:rPr>
          <w:rFonts w:ascii="Times New Roman" w:hAnsi="Times New Roman" w:cs="Times New Roman"/>
          <w:iCs/>
          <w:color w:val="auto"/>
          <w:sz w:val="24"/>
          <w:szCs w:val="24"/>
        </w:rPr>
        <w:t xml:space="preserve">1. </w:t>
      </w:r>
      <w:r w:rsidR="00DA6E8F" w:rsidRPr="005E29E3">
        <w:rPr>
          <w:rFonts w:ascii="Times New Roman" w:hAnsi="Times New Roman" w:cs="Times New Roman"/>
          <w:iCs/>
          <w:color w:val="auto"/>
          <w:sz w:val="24"/>
          <w:szCs w:val="24"/>
        </w:rPr>
        <w:t>Описание показателей и критериев оценивания компетенций на различных этапах их формирования, описание шкал оценивания</w:t>
      </w:r>
      <w:r w:rsidR="003778E1" w:rsidRPr="005E29E3">
        <w:rPr>
          <w:rFonts w:ascii="Times New Roman" w:hAnsi="Times New Roman" w:cs="Times New Roman"/>
          <w:iCs/>
          <w:color w:val="auto"/>
          <w:sz w:val="24"/>
          <w:szCs w:val="24"/>
        </w:rPr>
        <w:t>.</w:t>
      </w:r>
    </w:p>
    <w:p w14:paraId="12CE0F8F" w14:textId="77777777" w:rsidR="00227552" w:rsidRPr="005E29E3" w:rsidRDefault="003C1DD5" w:rsidP="00F62507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5E29E3">
        <w:rPr>
          <w:rFonts w:ascii="Times New Roman" w:hAnsi="Times New Roman" w:cs="Times New Roman"/>
          <w:iCs/>
          <w:sz w:val="24"/>
          <w:szCs w:val="24"/>
        </w:rPr>
        <w:t xml:space="preserve">Для оценки знаний, умений, навыков и уровня сформированности компетенции по дисциплине применяется </w:t>
      </w:r>
      <w:proofErr w:type="spellStart"/>
      <w:r w:rsidRPr="005E29E3">
        <w:rPr>
          <w:rFonts w:ascii="Times New Roman" w:hAnsi="Times New Roman" w:cs="Times New Roman"/>
          <w:iCs/>
          <w:sz w:val="24"/>
          <w:szCs w:val="24"/>
        </w:rPr>
        <w:t>балльно</w:t>
      </w:r>
      <w:proofErr w:type="spellEnd"/>
      <w:r w:rsidRPr="005E29E3">
        <w:rPr>
          <w:rFonts w:ascii="Times New Roman" w:hAnsi="Times New Roman" w:cs="Times New Roman"/>
          <w:iCs/>
          <w:sz w:val="24"/>
          <w:szCs w:val="24"/>
        </w:rPr>
        <w:t xml:space="preserve">-рейтинговая система контроля и оценки успеваемости студентов. В основу </w:t>
      </w:r>
      <w:proofErr w:type="spellStart"/>
      <w:r w:rsidRPr="005E29E3">
        <w:rPr>
          <w:rFonts w:ascii="Times New Roman" w:hAnsi="Times New Roman" w:cs="Times New Roman"/>
          <w:iCs/>
          <w:sz w:val="24"/>
          <w:szCs w:val="24"/>
        </w:rPr>
        <w:t>балльно</w:t>
      </w:r>
      <w:proofErr w:type="spellEnd"/>
      <w:r w:rsidRPr="005E29E3">
        <w:rPr>
          <w:rFonts w:ascii="Times New Roman" w:hAnsi="Times New Roman" w:cs="Times New Roman"/>
          <w:iCs/>
          <w:sz w:val="24"/>
          <w:szCs w:val="24"/>
        </w:rPr>
        <w:t>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</w:t>
      </w:r>
    </w:p>
    <w:p w14:paraId="06379926" w14:textId="77777777" w:rsidR="009311D8" w:rsidRPr="005E29E3" w:rsidRDefault="009311D8" w:rsidP="005E29E3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29E3">
        <w:rPr>
          <w:rFonts w:ascii="Times New Roman" w:hAnsi="Times New Roman" w:cs="Times New Roman"/>
          <w:b/>
          <w:sz w:val="24"/>
          <w:szCs w:val="24"/>
        </w:rPr>
        <w:t>Шкала оценки результатов освоения дисциплины, сформированности результатов обучения</w:t>
      </w:r>
    </w:p>
    <w:tbl>
      <w:tblPr>
        <w:tblW w:w="97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57"/>
        <w:gridCol w:w="1559"/>
        <w:gridCol w:w="1276"/>
        <w:gridCol w:w="1276"/>
        <w:gridCol w:w="2616"/>
        <w:gridCol w:w="1211"/>
      </w:tblGrid>
      <w:tr w:rsidR="005E29E3" w:rsidRPr="005E29E3" w14:paraId="3295609F" w14:textId="77777777" w:rsidTr="004F45C2">
        <w:trPr>
          <w:jc w:val="center"/>
        </w:trPr>
        <w:tc>
          <w:tcPr>
            <w:tcW w:w="1857" w:type="dxa"/>
            <w:vMerge w:val="restart"/>
            <w:shd w:val="clear" w:color="auto" w:fill="D9D9D9"/>
          </w:tcPr>
          <w:p w14:paraId="1DFB0320" w14:textId="79243CB7" w:rsidR="009311D8" w:rsidRPr="005E29E3" w:rsidRDefault="009311D8" w:rsidP="005E29E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Форма проведения</w:t>
            </w:r>
          </w:p>
          <w:p w14:paraId="41B39E91" w14:textId="77777777" w:rsidR="009311D8" w:rsidRPr="005E29E3" w:rsidRDefault="009311D8" w:rsidP="005E29E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промежуточной аттестации</w:t>
            </w:r>
          </w:p>
        </w:tc>
        <w:tc>
          <w:tcPr>
            <w:tcW w:w="2835" w:type="dxa"/>
            <w:gridSpan w:val="2"/>
            <w:shd w:val="clear" w:color="auto" w:fill="D9D9D9"/>
          </w:tcPr>
          <w:p w14:paraId="22D70681" w14:textId="7E3A2AD1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Шкалы оценки уровня</w:t>
            </w:r>
          </w:p>
          <w:p w14:paraId="2E2156EF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5103" w:type="dxa"/>
            <w:gridSpan w:val="3"/>
            <w:shd w:val="clear" w:color="auto" w:fill="D9D9D9"/>
            <w:vAlign w:val="center"/>
          </w:tcPr>
          <w:p w14:paraId="5010E105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5E29E3" w:rsidRPr="005E29E3" w14:paraId="1E3063A1" w14:textId="77777777" w:rsidTr="005E29E3">
        <w:trPr>
          <w:jc w:val="center"/>
        </w:trPr>
        <w:tc>
          <w:tcPr>
            <w:tcW w:w="1857" w:type="dxa"/>
            <w:vMerge/>
            <w:shd w:val="clear" w:color="auto" w:fill="D9D9D9"/>
          </w:tcPr>
          <w:p w14:paraId="27A88B81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/>
          </w:tcPr>
          <w:p w14:paraId="07FCA23E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29E3">
              <w:rPr>
                <w:rFonts w:ascii="Times New Roman" w:eastAsia="Times New Roman" w:hAnsi="Times New Roman" w:cs="Times New Roman"/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14:paraId="01E8D7DA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29E3">
              <w:rPr>
                <w:rFonts w:ascii="Times New Roman" w:eastAsia="Times New Roman" w:hAnsi="Times New Roman" w:cs="Times New Roman"/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14:paraId="5CAD89EE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29E3">
              <w:rPr>
                <w:rFonts w:ascii="Times New Roman" w:eastAsia="Times New Roman" w:hAnsi="Times New Roman" w:cs="Times New Roman"/>
                <w:sz w:val="18"/>
                <w:szCs w:val="18"/>
              </w:rPr>
              <w:t>100 бальная шкала, %</w:t>
            </w:r>
          </w:p>
        </w:tc>
        <w:tc>
          <w:tcPr>
            <w:tcW w:w="2616" w:type="dxa"/>
            <w:shd w:val="clear" w:color="auto" w:fill="D9D9D9"/>
          </w:tcPr>
          <w:p w14:paraId="08915119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29E3">
              <w:rPr>
                <w:rFonts w:ascii="Times New Roman" w:eastAsia="Times New Roman" w:hAnsi="Times New Roman" w:cs="Times New Roman"/>
                <w:sz w:val="18"/>
                <w:szCs w:val="18"/>
              </w:rPr>
              <w:t>5-балльная шкала,</w:t>
            </w:r>
          </w:p>
          <w:p w14:paraId="49E0EA33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29E3">
              <w:rPr>
                <w:rFonts w:ascii="Times New Roman" w:eastAsia="Times New Roman" w:hAnsi="Times New Roman" w:cs="Times New Roman"/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211" w:type="dxa"/>
            <w:shd w:val="clear" w:color="auto" w:fill="D9D9D9"/>
          </w:tcPr>
          <w:p w14:paraId="54857041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E29E3">
              <w:rPr>
                <w:rFonts w:ascii="Times New Roman" w:eastAsia="Times New Roman" w:hAnsi="Times New Roman" w:cs="Times New Roman"/>
                <w:sz w:val="18"/>
                <w:szCs w:val="18"/>
              </w:rPr>
              <w:t>недифференцированная оценка</w:t>
            </w:r>
          </w:p>
        </w:tc>
      </w:tr>
      <w:tr w:rsidR="005E29E3" w:rsidRPr="005E29E3" w14:paraId="46FE90C0" w14:textId="77777777" w:rsidTr="005E29E3">
        <w:trPr>
          <w:jc w:val="center"/>
        </w:trPr>
        <w:tc>
          <w:tcPr>
            <w:tcW w:w="1857" w:type="dxa"/>
            <w:vMerge w:val="restart"/>
          </w:tcPr>
          <w:p w14:paraId="416ACE30" w14:textId="77777777" w:rsidR="009311D8" w:rsidRPr="005E29E3" w:rsidRDefault="00541CCD" w:rsidP="005E29E3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Зачет</w:t>
            </w:r>
          </w:p>
        </w:tc>
        <w:tc>
          <w:tcPr>
            <w:tcW w:w="1559" w:type="dxa"/>
          </w:tcPr>
          <w:p w14:paraId="3974D1D8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14:paraId="51A30D1B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14:paraId="773AA324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ниже 61</w:t>
            </w:r>
          </w:p>
        </w:tc>
        <w:tc>
          <w:tcPr>
            <w:tcW w:w="2616" w:type="dxa"/>
          </w:tcPr>
          <w:p w14:paraId="1F919038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211" w:type="dxa"/>
          </w:tcPr>
          <w:p w14:paraId="2E567CCD" w14:textId="18899B2D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не зачтено</w:t>
            </w:r>
          </w:p>
        </w:tc>
      </w:tr>
      <w:tr w:rsidR="005E29E3" w:rsidRPr="005E29E3" w14:paraId="259896E3" w14:textId="77777777" w:rsidTr="005E29E3">
        <w:trPr>
          <w:jc w:val="center"/>
        </w:trPr>
        <w:tc>
          <w:tcPr>
            <w:tcW w:w="1857" w:type="dxa"/>
            <w:vMerge/>
          </w:tcPr>
          <w:p w14:paraId="2F03EC25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44870B7A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14:paraId="0BD01E77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14:paraId="4A2D7839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61-69,9</w:t>
            </w:r>
          </w:p>
        </w:tc>
        <w:tc>
          <w:tcPr>
            <w:tcW w:w="2616" w:type="dxa"/>
          </w:tcPr>
          <w:p w14:paraId="4D69F700" w14:textId="7212BB93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«удовлетворительно» / 3</w:t>
            </w:r>
          </w:p>
        </w:tc>
        <w:tc>
          <w:tcPr>
            <w:tcW w:w="1211" w:type="dxa"/>
          </w:tcPr>
          <w:p w14:paraId="7535A219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зачтено</w:t>
            </w:r>
          </w:p>
        </w:tc>
      </w:tr>
      <w:tr w:rsidR="005E29E3" w:rsidRPr="005E29E3" w14:paraId="75616A28" w14:textId="77777777" w:rsidTr="005E29E3">
        <w:trPr>
          <w:jc w:val="center"/>
        </w:trPr>
        <w:tc>
          <w:tcPr>
            <w:tcW w:w="1857" w:type="dxa"/>
            <w:vMerge/>
          </w:tcPr>
          <w:p w14:paraId="69E15B67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057C6F90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11D0A56E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C6736B2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70-85,9</w:t>
            </w:r>
          </w:p>
        </w:tc>
        <w:tc>
          <w:tcPr>
            <w:tcW w:w="2616" w:type="dxa"/>
          </w:tcPr>
          <w:p w14:paraId="6EA9F3F2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«хорошо» / 4</w:t>
            </w:r>
          </w:p>
        </w:tc>
        <w:tc>
          <w:tcPr>
            <w:tcW w:w="1211" w:type="dxa"/>
          </w:tcPr>
          <w:p w14:paraId="09008E58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зачтено</w:t>
            </w:r>
          </w:p>
        </w:tc>
      </w:tr>
      <w:tr w:rsidR="005E29E3" w:rsidRPr="005E29E3" w14:paraId="5150ABBD" w14:textId="77777777" w:rsidTr="005E29E3">
        <w:trPr>
          <w:jc w:val="center"/>
        </w:trPr>
        <w:tc>
          <w:tcPr>
            <w:tcW w:w="1857" w:type="dxa"/>
            <w:vMerge/>
          </w:tcPr>
          <w:p w14:paraId="35327678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BF7AFD5" w14:textId="53B2F960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повышенный</w:t>
            </w:r>
          </w:p>
        </w:tc>
        <w:tc>
          <w:tcPr>
            <w:tcW w:w="1276" w:type="dxa"/>
          </w:tcPr>
          <w:p w14:paraId="18218135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14:paraId="5866876C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86-100</w:t>
            </w:r>
          </w:p>
        </w:tc>
        <w:tc>
          <w:tcPr>
            <w:tcW w:w="2616" w:type="dxa"/>
          </w:tcPr>
          <w:p w14:paraId="70662AC6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1211" w:type="dxa"/>
          </w:tcPr>
          <w:p w14:paraId="1A83E764" w14:textId="77777777" w:rsidR="009311D8" w:rsidRPr="005E29E3" w:rsidRDefault="009311D8" w:rsidP="005E29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eastAsia="Times New Roman" w:hAnsi="Times New Roman" w:cs="Times New Roman"/>
                <w:sz w:val="20"/>
                <w:szCs w:val="20"/>
              </w:rPr>
              <w:t>зачтено</w:t>
            </w:r>
          </w:p>
        </w:tc>
      </w:tr>
    </w:tbl>
    <w:p w14:paraId="1ED94548" w14:textId="77777777" w:rsidR="00D80ACD" w:rsidRPr="005E29E3" w:rsidRDefault="00D80ACD" w:rsidP="00F625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i/>
          <w:sz w:val="24"/>
          <w:szCs w:val="24"/>
        </w:rPr>
        <w:t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рейтингу).</w:t>
      </w:r>
      <w:r w:rsidRPr="005E29E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5E29E3">
        <w:rPr>
          <w:rFonts w:ascii="Times New Roman" w:eastAsia="Times New Roman" w:hAnsi="Times New Roman" w:cs="Times New Roman"/>
          <w:i/>
          <w:sz w:val="24"/>
          <w:szCs w:val="24"/>
        </w:rPr>
        <w:t xml:space="preserve">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14:paraId="1043A9E9" w14:textId="77777777" w:rsidR="00D80ACD" w:rsidRPr="005E29E3" w:rsidRDefault="00D80ACD" w:rsidP="00F6250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b/>
          <w:i/>
          <w:sz w:val="24"/>
          <w:szCs w:val="24"/>
        </w:rPr>
        <w:t>Результат обучения считается сформированным (повышенный уровень)</w:t>
      </w:r>
      <w:r w:rsidRPr="005E29E3">
        <w:rPr>
          <w:rFonts w:ascii="Times New Roman" w:eastAsia="Times New Roman" w:hAnsi="Times New Roman" w:cs="Times New Roman"/>
          <w:i/>
          <w:sz w:val="24"/>
          <w:szCs w:val="24"/>
        </w:rPr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 проявляет самостоятельность при выполнении заданий, качество их выполнения оценено числом баллов от 86 до 100, что соответствует повышенному уровню сформированности результатов обучения.</w:t>
      </w:r>
    </w:p>
    <w:p w14:paraId="0ED9FF74" w14:textId="77777777" w:rsidR="00D80ACD" w:rsidRPr="005E29E3" w:rsidRDefault="00D80ACD" w:rsidP="00F625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b/>
          <w:i/>
          <w:sz w:val="24"/>
          <w:szCs w:val="24"/>
        </w:rPr>
        <w:t>Результат обучения считается сформированным (пороговый уровень)</w:t>
      </w:r>
      <w:r w:rsidRPr="005E29E3">
        <w:rPr>
          <w:rFonts w:ascii="Times New Roman" w:eastAsia="Times New Roman" w:hAnsi="Times New Roman" w:cs="Times New Roman"/>
          <w:i/>
          <w:sz w:val="24"/>
          <w:szCs w:val="24"/>
        </w:rPr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 проявляет самостоятельность при выполнении заданий, качество их выполнения оценено числом баллов от 61 до 85,9, что соответствует пороговому уровню сформированности результатов обучения.</w:t>
      </w:r>
    </w:p>
    <w:p w14:paraId="5C29B445" w14:textId="77777777" w:rsidR="00F07405" w:rsidRPr="005E29E3" w:rsidRDefault="00D80ACD" w:rsidP="00F6250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b/>
          <w:i/>
          <w:sz w:val="24"/>
          <w:szCs w:val="24"/>
        </w:rPr>
        <w:t>Результат обучения считается несформированным</w:t>
      </w:r>
      <w:r w:rsidRPr="005E29E3">
        <w:rPr>
          <w:rFonts w:ascii="Times New Roman" w:eastAsia="Times New Roman" w:hAnsi="Times New Roman" w:cs="Times New Roman"/>
          <w:i/>
          <w:sz w:val="24"/>
          <w:szCs w:val="24"/>
        </w:rPr>
        <w:t xml:space="preserve">, если студент при выполнении заданий не демонстрирует знаний учебного материала, допускает ошибки, 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</w:t>
      </w:r>
      <w:proofErr w:type="spellStart"/>
      <w:r w:rsidRPr="005E29E3">
        <w:rPr>
          <w:rFonts w:ascii="Times New Roman" w:eastAsia="Times New Roman" w:hAnsi="Times New Roman" w:cs="Times New Roman"/>
          <w:i/>
          <w:sz w:val="24"/>
          <w:szCs w:val="24"/>
        </w:rPr>
        <w:t>допороговому</w:t>
      </w:r>
      <w:proofErr w:type="spellEnd"/>
      <w:r w:rsidRPr="005E29E3">
        <w:rPr>
          <w:rFonts w:ascii="Times New Roman" w:eastAsia="Times New Roman" w:hAnsi="Times New Roman" w:cs="Times New Roman"/>
          <w:i/>
          <w:sz w:val="24"/>
          <w:szCs w:val="24"/>
        </w:rPr>
        <w:t xml:space="preserve"> уровню.</w:t>
      </w:r>
    </w:p>
    <w:p w14:paraId="46F59E92" w14:textId="77777777" w:rsidR="00F07405" w:rsidRPr="005E29E3" w:rsidRDefault="00F07405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i/>
          <w:sz w:val="24"/>
          <w:szCs w:val="24"/>
        </w:rPr>
        <w:br w:type="page"/>
      </w:r>
    </w:p>
    <w:p w14:paraId="57D12945" w14:textId="77777777" w:rsidR="00F07405" w:rsidRPr="005E29E3" w:rsidRDefault="00F07405" w:rsidP="0094790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29E3">
        <w:rPr>
          <w:rFonts w:ascii="Times New Roman" w:hAnsi="Times New Roman" w:cs="Times New Roman"/>
          <w:b/>
          <w:sz w:val="24"/>
          <w:szCs w:val="24"/>
        </w:rPr>
        <w:lastRenderedPageBreak/>
        <w:t>Формы текущего контроля успеваемости</w:t>
      </w: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5"/>
        <w:gridCol w:w="1341"/>
        <w:gridCol w:w="1695"/>
        <w:gridCol w:w="1709"/>
      </w:tblGrid>
      <w:tr w:rsidR="005E29E3" w:rsidRPr="005E29E3" w14:paraId="64C7E6D3" w14:textId="77777777" w:rsidTr="006C521B">
        <w:tc>
          <w:tcPr>
            <w:tcW w:w="5055" w:type="dxa"/>
            <w:shd w:val="clear" w:color="auto" w:fill="D9D9D9"/>
          </w:tcPr>
          <w:p w14:paraId="0E291AEE" w14:textId="77777777" w:rsidR="00711BCF" w:rsidRPr="005E29E3" w:rsidRDefault="00711BCF" w:rsidP="00711BCF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b/>
                <w:sz w:val="20"/>
                <w:szCs w:val="20"/>
              </w:rPr>
              <w:t>Формы текущего контроля</w:t>
            </w:r>
          </w:p>
        </w:tc>
        <w:tc>
          <w:tcPr>
            <w:tcW w:w="1341" w:type="dxa"/>
            <w:shd w:val="clear" w:color="auto" w:fill="D9D9D9"/>
          </w:tcPr>
          <w:p w14:paraId="59FACE49" w14:textId="77777777" w:rsidR="00711BCF" w:rsidRPr="005E29E3" w:rsidRDefault="00711BCF" w:rsidP="00711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Количество контрольных точек</w:t>
            </w:r>
          </w:p>
        </w:tc>
        <w:tc>
          <w:tcPr>
            <w:tcW w:w="1695" w:type="dxa"/>
            <w:shd w:val="clear" w:color="auto" w:fill="D9D9D9"/>
          </w:tcPr>
          <w:p w14:paraId="05C8BEB5" w14:textId="77777777" w:rsidR="00711BCF" w:rsidRPr="005E29E3" w:rsidRDefault="00711BCF" w:rsidP="00711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Количество баллов за 1 контр. точку</w:t>
            </w:r>
          </w:p>
        </w:tc>
        <w:tc>
          <w:tcPr>
            <w:tcW w:w="1709" w:type="dxa"/>
            <w:shd w:val="clear" w:color="auto" w:fill="D9D9D9"/>
          </w:tcPr>
          <w:p w14:paraId="0148E6B9" w14:textId="77777777" w:rsidR="00711BCF" w:rsidRPr="005E29E3" w:rsidRDefault="00711BCF" w:rsidP="00711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 xml:space="preserve">Макс.  </w:t>
            </w:r>
            <w:proofErr w:type="spellStart"/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возм</w:t>
            </w:r>
            <w:proofErr w:type="spellEnd"/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. кол-во баллов</w:t>
            </w:r>
          </w:p>
        </w:tc>
      </w:tr>
      <w:tr w:rsidR="005E29E3" w:rsidRPr="005E29E3" w14:paraId="5F4A39E8" w14:textId="77777777" w:rsidTr="006C521B">
        <w:tc>
          <w:tcPr>
            <w:tcW w:w="5055" w:type="dxa"/>
          </w:tcPr>
          <w:p w14:paraId="63EF1F84" w14:textId="77777777" w:rsidR="00711BCF" w:rsidRPr="005E29E3" w:rsidRDefault="00711BCF" w:rsidP="00711BCF">
            <w:pPr>
              <w:tabs>
                <w:tab w:val="num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Отчёт по практической работе  </w:t>
            </w:r>
          </w:p>
        </w:tc>
        <w:tc>
          <w:tcPr>
            <w:tcW w:w="1341" w:type="dxa"/>
          </w:tcPr>
          <w:p w14:paraId="679901B6" w14:textId="77777777" w:rsidR="00711BCF" w:rsidRPr="005E29E3" w:rsidRDefault="006C521B" w:rsidP="00711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95" w:type="dxa"/>
          </w:tcPr>
          <w:p w14:paraId="73E39F7F" w14:textId="77777777" w:rsidR="00711BCF" w:rsidRPr="005E29E3" w:rsidRDefault="00711BCF" w:rsidP="00711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30D6A" w:rsidRPr="005E29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9" w:type="dxa"/>
          </w:tcPr>
          <w:p w14:paraId="7E6AB90E" w14:textId="77777777" w:rsidR="00711BCF" w:rsidRPr="005E29E3" w:rsidRDefault="006C521B" w:rsidP="00711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5E29E3" w:rsidRPr="005E29E3" w14:paraId="40EA8854" w14:textId="77777777" w:rsidTr="006C521B">
        <w:tc>
          <w:tcPr>
            <w:tcW w:w="5055" w:type="dxa"/>
          </w:tcPr>
          <w:p w14:paraId="3D9C61CF" w14:textId="77777777" w:rsidR="00711BCF" w:rsidRPr="005E29E3" w:rsidRDefault="00711BCF" w:rsidP="00711BCF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bCs/>
                <w:sz w:val="20"/>
                <w:szCs w:val="20"/>
              </w:rPr>
              <w:t>Тестирование по темам лекционных занятий</w:t>
            </w:r>
          </w:p>
        </w:tc>
        <w:tc>
          <w:tcPr>
            <w:tcW w:w="1341" w:type="dxa"/>
          </w:tcPr>
          <w:p w14:paraId="33610496" w14:textId="77777777" w:rsidR="00711BCF" w:rsidRPr="005E29E3" w:rsidRDefault="006C521B" w:rsidP="00711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95" w:type="dxa"/>
          </w:tcPr>
          <w:p w14:paraId="2BF9C5C9" w14:textId="77777777" w:rsidR="00711BCF" w:rsidRPr="005E29E3" w:rsidRDefault="00711BCF" w:rsidP="00711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9" w:type="dxa"/>
          </w:tcPr>
          <w:p w14:paraId="28257AF3" w14:textId="77777777" w:rsidR="00711BCF" w:rsidRPr="005E29E3" w:rsidRDefault="006C521B" w:rsidP="00711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5E29E3" w:rsidRPr="005E29E3" w14:paraId="5B62AC34" w14:textId="77777777" w:rsidTr="006C521B">
        <w:tc>
          <w:tcPr>
            <w:tcW w:w="5055" w:type="dxa"/>
          </w:tcPr>
          <w:p w14:paraId="007CE65F" w14:textId="77777777" w:rsidR="00711BCF" w:rsidRPr="005E29E3" w:rsidRDefault="00711BCF" w:rsidP="00711BCF">
            <w:pPr>
              <w:tabs>
                <w:tab w:val="num" w:pos="0"/>
              </w:tabs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bCs/>
                <w:sz w:val="20"/>
                <w:szCs w:val="20"/>
              </w:rPr>
              <w:t>Творческий рейтинг (участие в конференциях, олимпиадах и т.п.)</w:t>
            </w:r>
          </w:p>
        </w:tc>
        <w:tc>
          <w:tcPr>
            <w:tcW w:w="1341" w:type="dxa"/>
          </w:tcPr>
          <w:p w14:paraId="529E748C" w14:textId="77777777" w:rsidR="00711BCF" w:rsidRPr="005E29E3" w:rsidRDefault="00711BCF" w:rsidP="00711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95" w:type="dxa"/>
          </w:tcPr>
          <w:p w14:paraId="23E9F4E1" w14:textId="491DBC21" w:rsidR="00711BCF" w:rsidRPr="005E29E3" w:rsidRDefault="005E29E3" w:rsidP="00711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709" w:type="dxa"/>
          </w:tcPr>
          <w:p w14:paraId="61642EC2" w14:textId="77777777" w:rsidR="00711BCF" w:rsidRPr="005E29E3" w:rsidRDefault="00711BCF" w:rsidP="00711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C521B" w:rsidRPr="005E29E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E29E3" w:rsidRPr="005E29E3" w14:paraId="76060A05" w14:textId="77777777" w:rsidTr="006C521B">
        <w:tc>
          <w:tcPr>
            <w:tcW w:w="8091" w:type="dxa"/>
            <w:gridSpan w:val="3"/>
          </w:tcPr>
          <w:p w14:paraId="73753E06" w14:textId="77777777" w:rsidR="00711BCF" w:rsidRPr="005E29E3" w:rsidRDefault="00711BCF" w:rsidP="00711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 по дисциплине</w:t>
            </w:r>
          </w:p>
        </w:tc>
        <w:tc>
          <w:tcPr>
            <w:tcW w:w="1709" w:type="dxa"/>
          </w:tcPr>
          <w:p w14:paraId="73D96509" w14:textId="77777777" w:rsidR="00711BCF" w:rsidRPr="005E29E3" w:rsidRDefault="00711BCF" w:rsidP="00711B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29E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100 баллов</w:t>
            </w:r>
          </w:p>
        </w:tc>
      </w:tr>
    </w:tbl>
    <w:p w14:paraId="60BB567A" w14:textId="77777777" w:rsidR="00711BCF" w:rsidRPr="005E29E3" w:rsidRDefault="00711BCF" w:rsidP="00E53BE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DF17F7C" w14:textId="77777777" w:rsidR="00C63E7A" w:rsidRPr="005E29E3" w:rsidRDefault="00031DD7" w:rsidP="00E53BE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 xml:space="preserve"> </w:t>
      </w:r>
      <w:r w:rsidR="00C63E7A" w:rsidRPr="005E29E3">
        <w:rPr>
          <w:rFonts w:ascii="Times New Roman" w:hAnsi="Times New Roman" w:cs="Times New Roman"/>
          <w:sz w:val="24"/>
          <w:szCs w:val="24"/>
        </w:rPr>
        <w:t xml:space="preserve">Система оценивания представлена в электронном учебном курсе по дисциплине </w:t>
      </w:r>
      <w:hyperlink r:id="rId11" w:history="1">
        <w:r w:rsidR="00C63E7A" w:rsidRPr="005E29E3">
          <w:rPr>
            <w:rStyle w:val="af"/>
            <w:rFonts w:ascii="Times New Roman" w:hAnsi="Times New Roman" w:cs="Times New Roman"/>
            <w:color w:val="auto"/>
            <w:sz w:val="24"/>
            <w:szCs w:val="24"/>
          </w:rPr>
          <w:t>http://sdo.tolgas.ru/</w:t>
        </w:r>
      </w:hyperlink>
      <w:r w:rsidR="00C63E7A" w:rsidRPr="005E29E3">
        <w:rPr>
          <w:rFonts w:ascii="Times New Roman" w:hAnsi="Times New Roman" w:cs="Times New Roman"/>
          <w:sz w:val="24"/>
          <w:szCs w:val="24"/>
        </w:rPr>
        <w:t>.</w:t>
      </w:r>
    </w:p>
    <w:p w14:paraId="50F4E640" w14:textId="77777777" w:rsidR="005E29E3" w:rsidRDefault="005E29E3" w:rsidP="00E53BE2">
      <w:pPr>
        <w:pStyle w:val="2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</w:p>
    <w:p w14:paraId="3E33B11D" w14:textId="77777777" w:rsidR="005E29E3" w:rsidRDefault="005E29E3" w:rsidP="005E29E3">
      <w:pPr>
        <w:rPr>
          <w:lang w:eastAsia="en-US"/>
        </w:rPr>
      </w:pPr>
    </w:p>
    <w:p w14:paraId="601E8D76" w14:textId="77777777" w:rsidR="005E29E3" w:rsidRDefault="005E29E3" w:rsidP="005E29E3">
      <w:pPr>
        <w:rPr>
          <w:lang w:eastAsia="en-US"/>
        </w:rPr>
      </w:pPr>
    </w:p>
    <w:p w14:paraId="0F25BF3D" w14:textId="77777777" w:rsidR="005E29E3" w:rsidRDefault="005E29E3" w:rsidP="005E29E3">
      <w:pPr>
        <w:rPr>
          <w:lang w:eastAsia="en-US"/>
        </w:rPr>
      </w:pPr>
    </w:p>
    <w:p w14:paraId="362632B2" w14:textId="77777777" w:rsidR="005E29E3" w:rsidRDefault="005E29E3" w:rsidP="005E29E3">
      <w:pPr>
        <w:rPr>
          <w:lang w:eastAsia="en-US"/>
        </w:rPr>
      </w:pPr>
    </w:p>
    <w:p w14:paraId="72739E98" w14:textId="77777777" w:rsidR="005E29E3" w:rsidRDefault="005E29E3" w:rsidP="005E29E3">
      <w:pPr>
        <w:rPr>
          <w:lang w:eastAsia="en-US"/>
        </w:rPr>
      </w:pPr>
    </w:p>
    <w:p w14:paraId="58981571" w14:textId="77777777" w:rsidR="005E29E3" w:rsidRDefault="005E29E3" w:rsidP="005E29E3">
      <w:pPr>
        <w:rPr>
          <w:lang w:eastAsia="en-US"/>
        </w:rPr>
      </w:pPr>
    </w:p>
    <w:p w14:paraId="5D7B835D" w14:textId="77777777" w:rsidR="005E29E3" w:rsidRDefault="005E29E3" w:rsidP="005E29E3">
      <w:pPr>
        <w:rPr>
          <w:lang w:eastAsia="en-US"/>
        </w:rPr>
      </w:pPr>
    </w:p>
    <w:p w14:paraId="666B7587" w14:textId="77777777" w:rsidR="005E29E3" w:rsidRDefault="005E29E3" w:rsidP="005E29E3">
      <w:pPr>
        <w:rPr>
          <w:lang w:eastAsia="en-US"/>
        </w:rPr>
      </w:pPr>
    </w:p>
    <w:p w14:paraId="4388A7B7" w14:textId="77777777" w:rsidR="005E29E3" w:rsidRDefault="005E29E3" w:rsidP="005E29E3">
      <w:pPr>
        <w:rPr>
          <w:lang w:eastAsia="en-US"/>
        </w:rPr>
      </w:pPr>
    </w:p>
    <w:p w14:paraId="6C96F1FE" w14:textId="77777777" w:rsidR="005E29E3" w:rsidRDefault="005E29E3" w:rsidP="005E29E3">
      <w:pPr>
        <w:rPr>
          <w:lang w:eastAsia="en-US"/>
        </w:rPr>
      </w:pPr>
    </w:p>
    <w:p w14:paraId="75CE874B" w14:textId="77777777" w:rsidR="005E29E3" w:rsidRDefault="005E29E3" w:rsidP="005E29E3">
      <w:pPr>
        <w:rPr>
          <w:lang w:eastAsia="en-US"/>
        </w:rPr>
      </w:pPr>
    </w:p>
    <w:p w14:paraId="0F29495A" w14:textId="77777777" w:rsidR="005E29E3" w:rsidRDefault="005E29E3" w:rsidP="005E29E3">
      <w:pPr>
        <w:rPr>
          <w:lang w:eastAsia="en-US"/>
        </w:rPr>
      </w:pPr>
    </w:p>
    <w:p w14:paraId="3DEFB3F9" w14:textId="77777777" w:rsidR="005E29E3" w:rsidRDefault="005E29E3" w:rsidP="005E29E3">
      <w:pPr>
        <w:rPr>
          <w:lang w:eastAsia="en-US"/>
        </w:rPr>
      </w:pPr>
    </w:p>
    <w:p w14:paraId="2FD82CBA" w14:textId="77777777" w:rsidR="005E29E3" w:rsidRDefault="005E29E3" w:rsidP="005E29E3">
      <w:pPr>
        <w:rPr>
          <w:lang w:eastAsia="en-US"/>
        </w:rPr>
      </w:pPr>
    </w:p>
    <w:p w14:paraId="1338AA2C" w14:textId="77777777" w:rsidR="005E29E3" w:rsidRDefault="005E29E3" w:rsidP="005E29E3">
      <w:pPr>
        <w:rPr>
          <w:lang w:eastAsia="en-US"/>
        </w:rPr>
      </w:pPr>
    </w:p>
    <w:p w14:paraId="7FE52236" w14:textId="77777777" w:rsidR="005E29E3" w:rsidRDefault="005E29E3" w:rsidP="005E29E3">
      <w:pPr>
        <w:rPr>
          <w:lang w:eastAsia="en-US"/>
        </w:rPr>
      </w:pPr>
    </w:p>
    <w:p w14:paraId="145E75B8" w14:textId="77777777" w:rsidR="005E29E3" w:rsidRDefault="005E29E3" w:rsidP="005E29E3">
      <w:pPr>
        <w:rPr>
          <w:lang w:eastAsia="en-US"/>
        </w:rPr>
      </w:pPr>
    </w:p>
    <w:p w14:paraId="06D6D051" w14:textId="77777777" w:rsidR="005E29E3" w:rsidRDefault="005E29E3" w:rsidP="005E29E3">
      <w:pPr>
        <w:rPr>
          <w:lang w:eastAsia="en-US"/>
        </w:rPr>
      </w:pPr>
    </w:p>
    <w:p w14:paraId="7A0256F0" w14:textId="77777777" w:rsidR="005E29E3" w:rsidRDefault="005E29E3" w:rsidP="005E29E3">
      <w:pPr>
        <w:rPr>
          <w:lang w:eastAsia="en-US"/>
        </w:rPr>
      </w:pPr>
    </w:p>
    <w:p w14:paraId="46CE3923" w14:textId="77777777" w:rsidR="005E29E3" w:rsidRDefault="005E29E3" w:rsidP="005E29E3">
      <w:pPr>
        <w:rPr>
          <w:lang w:eastAsia="en-US"/>
        </w:rPr>
      </w:pPr>
    </w:p>
    <w:p w14:paraId="7072C89B" w14:textId="77777777" w:rsidR="005E29E3" w:rsidRDefault="005E29E3" w:rsidP="005E29E3">
      <w:pPr>
        <w:rPr>
          <w:lang w:eastAsia="en-US"/>
        </w:rPr>
      </w:pPr>
    </w:p>
    <w:p w14:paraId="7E86DACA" w14:textId="77777777" w:rsidR="005E29E3" w:rsidRPr="005E29E3" w:rsidRDefault="005E29E3" w:rsidP="005E29E3">
      <w:pPr>
        <w:rPr>
          <w:lang w:eastAsia="en-US"/>
        </w:rPr>
      </w:pPr>
    </w:p>
    <w:p w14:paraId="5E31F93E" w14:textId="77777777" w:rsidR="005E29E3" w:rsidRDefault="005E29E3" w:rsidP="00E53BE2">
      <w:pPr>
        <w:pStyle w:val="2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eastAsia="en-US"/>
        </w:rPr>
      </w:pPr>
    </w:p>
    <w:p w14:paraId="04B46083" w14:textId="77777777" w:rsidR="00DD0160" w:rsidRPr="005E29E3" w:rsidRDefault="00760145" w:rsidP="00E53BE2">
      <w:pPr>
        <w:pStyle w:val="2"/>
        <w:spacing w:before="0" w:line="240" w:lineRule="auto"/>
        <w:ind w:firstLine="567"/>
        <w:contextualSpacing/>
        <w:jc w:val="both"/>
        <w:rPr>
          <w:rFonts w:ascii="Times New Roman" w:hAnsi="Times New Roman" w:cs="Times New Roman"/>
          <w:caps/>
          <w:color w:val="auto"/>
          <w:sz w:val="24"/>
          <w:szCs w:val="24"/>
        </w:rPr>
      </w:pPr>
      <w:r w:rsidRPr="005E29E3">
        <w:rPr>
          <w:rFonts w:ascii="Times New Roman" w:hAnsi="Times New Roman" w:cs="Times New Roman"/>
          <w:color w:val="auto"/>
          <w:sz w:val="24"/>
          <w:szCs w:val="24"/>
          <w:lang w:eastAsia="en-US"/>
        </w:rPr>
        <w:t>8.</w:t>
      </w:r>
      <w:r w:rsidR="00DD0160" w:rsidRPr="005E29E3">
        <w:rPr>
          <w:rFonts w:ascii="Times New Roman" w:hAnsi="Times New Roman" w:cs="Times New Roman"/>
          <w:color w:val="auto"/>
          <w:sz w:val="24"/>
          <w:szCs w:val="24"/>
          <w:lang w:eastAsia="en-US"/>
        </w:rPr>
        <w:t xml:space="preserve">2. </w:t>
      </w:r>
      <w:r w:rsidRPr="005E29E3">
        <w:rPr>
          <w:rFonts w:ascii="Times New Roman" w:hAnsi="Times New Roman" w:cs="Times New Roman"/>
          <w:color w:val="auto"/>
          <w:sz w:val="24"/>
          <w:szCs w:val="24"/>
        </w:rPr>
        <w:t xml:space="preserve">Типовые контрольные задания или иные материалы для </w:t>
      </w:r>
      <w:r w:rsidRPr="005E29E3">
        <w:rPr>
          <w:rFonts w:ascii="Times New Roman" w:hAnsi="Times New Roman" w:cs="Times New Roman"/>
          <w:caps/>
          <w:color w:val="auto"/>
          <w:sz w:val="24"/>
          <w:szCs w:val="24"/>
        </w:rPr>
        <w:t>текущего контроля успеваемости</w:t>
      </w:r>
    </w:p>
    <w:p w14:paraId="16847A96" w14:textId="77777777" w:rsidR="005E29E3" w:rsidRDefault="005E29E3" w:rsidP="00711BCF">
      <w:pPr>
        <w:pStyle w:val="2"/>
        <w:spacing w:before="0" w:line="240" w:lineRule="auto"/>
        <w:ind w:firstLine="567"/>
        <w:rPr>
          <w:rFonts w:ascii="Times New Roman" w:hAnsi="Times New Roman" w:cs="Times New Roman"/>
          <w:color w:val="auto"/>
          <w:sz w:val="24"/>
        </w:rPr>
      </w:pPr>
    </w:p>
    <w:p w14:paraId="16E7385E" w14:textId="77777777" w:rsidR="00711BCF" w:rsidRPr="005E29E3" w:rsidRDefault="00711BCF" w:rsidP="00711BCF">
      <w:pPr>
        <w:pStyle w:val="2"/>
        <w:spacing w:before="0" w:line="240" w:lineRule="auto"/>
        <w:ind w:firstLine="567"/>
        <w:rPr>
          <w:rFonts w:ascii="Times New Roman" w:hAnsi="Times New Roman" w:cs="Times New Roman"/>
          <w:color w:val="auto"/>
          <w:sz w:val="24"/>
        </w:rPr>
      </w:pPr>
      <w:r w:rsidRPr="005E29E3">
        <w:rPr>
          <w:rFonts w:ascii="Times New Roman" w:hAnsi="Times New Roman" w:cs="Times New Roman"/>
          <w:color w:val="auto"/>
          <w:sz w:val="24"/>
        </w:rPr>
        <w:t>8.2.1. Типовые задания к практическим (семинарским) занятиям</w:t>
      </w:r>
    </w:p>
    <w:p w14:paraId="735F8210" w14:textId="77777777" w:rsidR="005E29E3" w:rsidRDefault="005E29E3" w:rsidP="00982591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14:paraId="3F6A1928" w14:textId="77777777" w:rsidR="00711BCF" w:rsidRPr="005E29E3" w:rsidRDefault="008129DA" w:rsidP="0098259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b/>
          <w:sz w:val="24"/>
          <w:szCs w:val="24"/>
        </w:rPr>
        <w:t>Практическая работа 1.</w:t>
      </w:r>
      <w:r w:rsidRPr="005E29E3">
        <w:rPr>
          <w:rFonts w:ascii="Times New Roman" w:hAnsi="Times New Roman" w:cs="Times New Roman"/>
          <w:sz w:val="24"/>
          <w:szCs w:val="24"/>
        </w:rPr>
        <w:t xml:space="preserve"> </w:t>
      </w:r>
      <w:r w:rsidR="00982591" w:rsidRPr="005E29E3">
        <w:rPr>
          <w:rFonts w:ascii="Times New Roman" w:eastAsia="Times New Roman" w:hAnsi="Times New Roman" w:cs="Times New Roman"/>
          <w:sz w:val="24"/>
          <w:szCs w:val="24"/>
        </w:rPr>
        <w:t>Разработка простого беспилотного приложения.</w:t>
      </w:r>
    </w:p>
    <w:p w14:paraId="6453F769" w14:textId="77777777" w:rsidR="00982591" w:rsidRPr="005E29E3" w:rsidRDefault="00982591" w:rsidP="00982591">
      <w:pPr>
        <w:pStyle w:val="4"/>
        <w:spacing w:before="0" w:line="240" w:lineRule="auto"/>
        <w:ind w:firstLine="567"/>
        <w:jc w:val="both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5E29E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Цели работы:</w:t>
      </w:r>
    </w:p>
    <w:p w14:paraId="044755DC" w14:textId="77777777" w:rsidR="00982591" w:rsidRPr="005E29E3" w:rsidRDefault="00982591" w:rsidP="00DA7B3B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Научиться разрабатывать приложение для управления дроном.</w:t>
      </w:r>
    </w:p>
    <w:p w14:paraId="3FB57CD0" w14:textId="77777777" w:rsidR="00982591" w:rsidRPr="005E29E3" w:rsidRDefault="00982591" w:rsidP="00DA7B3B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Ознакомиться с основами работы с беспилотными технологиями и SDK.</w:t>
      </w:r>
    </w:p>
    <w:p w14:paraId="308211A1" w14:textId="77777777" w:rsidR="00982591" w:rsidRPr="005E29E3" w:rsidRDefault="00982591" w:rsidP="00DA7B3B">
      <w:pPr>
        <w:numPr>
          <w:ilvl w:val="0"/>
          <w:numId w:val="1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Получить практический опыт в проектировании и тестировании мобильных приложений.</w:t>
      </w:r>
    </w:p>
    <w:p w14:paraId="08EB0DB5" w14:textId="77777777" w:rsidR="00303CA3" w:rsidRPr="005E29E3" w:rsidRDefault="008129DA" w:rsidP="0098259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b/>
          <w:sz w:val="24"/>
          <w:szCs w:val="24"/>
        </w:rPr>
        <w:t>Практическая работа 2.</w:t>
      </w:r>
      <w:r w:rsidRPr="005E29E3">
        <w:rPr>
          <w:rFonts w:ascii="Times New Roman" w:hAnsi="Times New Roman" w:cs="Times New Roman"/>
          <w:sz w:val="24"/>
          <w:szCs w:val="24"/>
        </w:rPr>
        <w:t xml:space="preserve"> </w:t>
      </w:r>
      <w:r w:rsidR="00982591" w:rsidRPr="005E29E3">
        <w:rPr>
          <w:rFonts w:ascii="Times New Roman" w:eastAsia="Times New Roman" w:hAnsi="Times New Roman" w:cs="Times New Roman"/>
          <w:sz w:val="24"/>
          <w:szCs w:val="24"/>
        </w:rPr>
        <w:t>Программирование модели дрона.</w:t>
      </w:r>
      <w:r w:rsidR="005A09EA" w:rsidRPr="005E29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797F6B" w14:textId="77777777" w:rsidR="00982591" w:rsidRPr="005E29E3" w:rsidRDefault="00982591" w:rsidP="00982591">
      <w:pPr>
        <w:pStyle w:val="4"/>
        <w:spacing w:before="0"/>
        <w:ind w:firstLine="567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5E29E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Цели работы:</w:t>
      </w:r>
    </w:p>
    <w:p w14:paraId="1C19FB39" w14:textId="77777777" w:rsidR="00982591" w:rsidRPr="005E29E3" w:rsidRDefault="00982591" w:rsidP="00DA7B3B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Изучить основы программирования дронов.</w:t>
      </w:r>
    </w:p>
    <w:p w14:paraId="2BC77AE5" w14:textId="77777777" w:rsidR="00982591" w:rsidRPr="005E29E3" w:rsidRDefault="00982591" w:rsidP="00DA7B3B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Научиться управлять моделью дрона с помощью программного обеспечения.</w:t>
      </w:r>
    </w:p>
    <w:p w14:paraId="1EC27E15" w14:textId="77777777" w:rsidR="00982591" w:rsidRPr="005E29E3" w:rsidRDefault="00982591" w:rsidP="00DA7B3B">
      <w:pPr>
        <w:numPr>
          <w:ilvl w:val="0"/>
          <w:numId w:val="12"/>
        </w:numPr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Получить практический опыт в работе с сенсорами и системами управления.</w:t>
      </w:r>
    </w:p>
    <w:p w14:paraId="266BABC5" w14:textId="77777777" w:rsidR="008129DA" w:rsidRPr="005E29E3" w:rsidRDefault="008129DA" w:rsidP="00982591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b/>
          <w:sz w:val="24"/>
          <w:szCs w:val="24"/>
        </w:rPr>
        <w:t>Практическая работа 3.</w:t>
      </w:r>
      <w:r w:rsidRPr="005E29E3">
        <w:rPr>
          <w:rFonts w:ascii="Times New Roman" w:hAnsi="Times New Roman" w:cs="Times New Roman"/>
          <w:sz w:val="24"/>
          <w:szCs w:val="24"/>
        </w:rPr>
        <w:t xml:space="preserve"> </w:t>
      </w:r>
      <w:r w:rsidR="00982591" w:rsidRPr="005E29E3">
        <w:rPr>
          <w:rFonts w:ascii="Times New Roman" w:eastAsia="Times New Roman" w:hAnsi="Times New Roman" w:cs="Times New Roman"/>
          <w:sz w:val="24"/>
          <w:szCs w:val="24"/>
        </w:rPr>
        <w:t>Исследование реальных сценариев применения беспилотных технологий.</w:t>
      </w:r>
    </w:p>
    <w:p w14:paraId="0BA96AA1" w14:textId="77777777" w:rsidR="00982591" w:rsidRPr="005E29E3" w:rsidRDefault="00982591" w:rsidP="00982591">
      <w:pPr>
        <w:pStyle w:val="4"/>
        <w:spacing w:before="0"/>
        <w:ind w:firstLine="567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 w:rsidRPr="005E29E3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Цели работы:</w:t>
      </w:r>
    </w:p>
    <w:p w14:paraId="7D6C4F97" w14:textId="77777777" w:rsidR="00982591" w:rsidRPr="005E29E3" w:rsidRDefault="00982591" w:rsidP="00DA7B3B">
      <w:pPr>
        <w:numPr>
          <w:ilvl w:val="0"/>
          <w:numId w:val="13"/>
        </w:numPr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Изучить различные области применения беспилотных технологий.</w:t>
      </w:r>
    </w:p>
    <w:p w14:paraId="3F366165" w14:textId="77777777" w:rsidR="00982591" w:rsidRPr="005E29E3" w:rsidRDefault="00982591" w:rsidP="00DA7B3B">
      <w:pPr>
        <w:numPr>
          <w:ilvl w:val="0"/>
          <w:numId w:val="13"/>
        </w:numPr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Понять преимущества и ограничения использования дронов в различных сценариях.</w:t>
      </w:r>
    </w:p>
    <w:p w14:paraId="24433E2E" w14:textId="77777777" w:rsidR="00982591" w:rsidRPr="005E29E3" w:rsidRDefault="00982591" w:rsidP="00DA7B3B">
      <w:pPr>
        <w:numPr>
          <w:ilvl w:val="0"/>
          <w:numId w:val="13"/>
        </w:numPr>
        <w:spacing w:after="0"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>Проанализировать примеры успешных внедрений беспилотников.</w:t>
      </w:r>
    </w:p>
    <w:p w14:paraId="320D9B25" w14:textId="77777777" w:rsidR="005E29E3" w:rsidRDefault="005E29E3" w:rsidP="00E53BE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2B5200F" w14:textId="77777777" w:rsidR="0027075B" w:rsidRPr="005E29E3" w:rsidRDefault="0027075B" w:rsidP="00E53BE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5E29E3">
        <w:rPr>
          <w:rFonts w:ascii="Times New Roman" w:hAnsi="Times New Roman" w:cs="Times New Roman"/>
          <w:b/>
          <w:sz w:val="24"/>
          <w:szCs w:val="24"/>
        </w:rPr>
        <w:t>Типовые тестовые задания</w:t>
      </w:r>
    </w:p>
    <w:p w14:paraId="399BC5E0" w14:textId="77777777" w:rsidR="006C521B" w:rsidRPr="005E29E3" w:rsidRDefault="00C1294E" w:rsidP="006C521B">
      <w:pPr>
        <w:pStyle w:val="a6"/>
        <w:spacing w:before="0" w:after="0"/>
      </w:pPr>
      <w:r w:rsidRPr="005E29E3">
        <w:rPr>
          <w:shd w:val="clear" w:color="auto" w:fill="FFFFFF"/>
        </w:rPr>
        <w:t>1. </w:t>
      </w:r>
      <w:r w:rsidR="006C521B" w:rsidRPr="005E29E3">
        <w:t>Какой язык программирования чаще всего используется для написания программного обеспечения для дронов?</w:t>
      </w:r>
    </w:p>
    <w:p w14:paraId="280307D4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E29E3">
        <w:rPr>
          <w:rFonts w:ascii="Times New Roman" w:eastAsia="Times New Roman" w:hAnsi="Times New Roman" w:cs="Times New Roman"/>
          <w:sz w:val="24"/>
          <w:szCs w:val="24"/>
          <w:lang w:val="en-US"/>
        </w:rPr>
        <w:t>A) Java</w:t>
      </w:r>
    </w:p>
    <w:p w14:paraId="1750279C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E29E3">
        <w:rPr>
          <w:rFonts w:ascii="Times New Roman" w:eastAsia="Times New Roman" w:hAnsi="Times New Roman" w:cs="Times New Roman"/>
          <w:sz w:val="24"/>
          <w:szCs w:val="24"/>
          <w:lang w:val="en-US"/>
        </w:rPr>
        <w:t>B) Python</w:t>
      </w:r>
    </w:p>
    <w:p w14:paraId="790C4C1B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5E29E3">
        <w:rPr>
          <w:rFonts w:ascii="Times New Roman" w:eastAsia="Times New Roman" w:hAnsi="Times New Roman" w:cs="Times New Roman"/>
          <w:sz w:val="24"/>
          <w:szCs w:val="24"/>
          <w:lang w:val="en-US"/>
        </w:rPr>
        <w:t>C) C++</w:t>
      </w:r>
    </w:p>
    <w:p w14:paraId="67D0B01A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D) JavaScript</w:t>
      </w:r>
    </w:p>
    <w:p w14:paraId="4C00BEDE" w14:textId="77777777" w:rsidR="006C521B" w:rsidRPr="005E29E3" w:rsidRDefault="00C1294E" w:rsidP="006C521B">
      <w:pPr>
        <w:pStyle w:val="a6"/>
        <w:spacing w:before="0" w:after="0"/>
      </w:pPr>
      <w:r w:rsidRPr="005E29E3">
        <w:rPr>
          <w:shd w:val="clear" w:color="auto" w:fill="FFFFFF"/>
        </w:rPr>
        <w:t>2. </w:t>
      </w:r>
      <w:r w:rsidR="006C521B" w:rsidRPr="005E29E3">
        <w:t>Какой метод используется для фильтрации данных, получаемых от датчиков дронов?</w:t>
      </w:r>
    </w:p>
    <w:p w14:paraId="53A73A4A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A) Линейная регрессия</w:t>
      </w:r>
    </w:p>
    <w:p w14:paraId="51741B73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B) Фильтр Калмана</w:t>
      </w:r>
    </w:p>
    <w:p w14:paraId="6E4DDA33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C) Кластеризация</w:t>
      </w:r>
    </w:p>
    <w:p w14:paraId="3BB8C50C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D) Деревья решений</w:t>
      </w:r>
    </w:p>
    <w:p w14:paraId="3A6C3434" w14:textId="77777777" w:rsidR="006C521B" w:rsidRPr="005E29E3" w:rsidRDefault="00C1294E" w:rsidP="006C521B">
      <w:pPr>
        <w:pStyle w:val="a6"/>
        <w:spacing w:before="0" w:after="0"/>
      </w:pPr>
      <w:r w:rsidRPr="005E29E3">
        <w:rPr>
          <w:shd w:val="clear" w:color="auto" w:fill="FFFFFF"/>
        </w:rPr>
        <w:t>3. </w:t>
      </w:r>
      <w:r w:rsidR="006C521B" w:rsidRPr="005E29E3">
        <w:t>Какой алгоритм обычно используется для нахождения кратчайшего пути в графе?</w:t>
      </w:r>
    </w:p>
    <w:p w14:paraId="641B765F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 xml:space="preserve">A) Алгоритм </w:t>
      </w:r>
      <w:proofErr w:type="spellStart"/>
      <w:r w:rsidRPr="005E29E3">
        <w:rPr>
          <w:rFonts w:ascii="Times New Roman" w:eastAsia="Times New Roman" w:hAnsi="Times New Roman" w:cs="Times New Roman"/>
          <w:sz w:val="24"/>
          <w:szCs w:val="24"/>
        </w:rPr>
        <w:t>Флойда-Уоршелла</w:t>
      </w:r>
      <w:proofErr w:type="spellEnd"/>
    </w:p>
    <w:p w14:paraId="0C98FF4B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B) Алгоритм A*</w:t>
      </w:r>
    </w:p>
    <w:p w14:paraId="64869F7C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C) Алгоритм сортировки слиянием</w:t>
      </w:r>
    </w:p>
    <w:p w14:paraId="1BA13D94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 xml:space="preserve">D) Алгоритм </w:t>
      </w:r>
      <w:proofErr w:type="spellStart"/>
      <w:r w:rsidRPr="005E29E3">
        <w:rPr>
          <w:rFonts w:ascii="Times New Roman" w:eastAsia="Times New Roman" w:hAnsi="Times New Roman" w:cs="Times New Roman"/>
          <w:sz w:val="24"/>
          <w:szCs w:val="24"/>
        </w:rPr>
        <w:t>Краскала</w:t>
      </w:r>
      <w:proofErr w:type="spellEnd"/>
    </w:p>
    <w:p w14:paraId="13C40EF7" w14:textId="77777777" w:rsidR="006C521B" w:rsidRPr="005E29E3" w:rsidRDefault="00C1294E" w:rsidP="006C521B">
      <w:pPr>
        <w:pStyle w:val="a6"/>
        <w:spacing w:before="0" w:after="0"/>
      </w:pPr>
      <w:r w:rsidRPr="005E29E3">
        <w:rPr>
          <w:shd w:val="clear" w:color="auto" w:fill="FFFFFF"/>
        </w:rPr>
        <w:t>4. </w:t>
      </w:r>
      <w:r w:rsidR="006C521B" w:rsidRPr="005E29E3">
        <w:t>Что такое переменная в программировании?</w:t>
      </w:r>
    </w:p>
    <w:p w14:paraId="637ED60C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A) Это постоянное значение, которое нельзя изменить.</w:t>
      </w:r>
    </w:p>
    <w:p w14:paraId="13E66CAB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B) Это именованная область памяти, которая может хранить данные.</w:t>
      </w:r>
    </w:p>
    <w:p w14:paraId="09E39B97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C) Это функция, которая выполняет определенное действие.</w:t>
      </w:r>
    </w:p>
    <w:p w14:paraId="7BD49D8F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D) Это тип данных, который используется для хранения текстовой информации.</w:t>
      </w:r>
    </w:p>
    <w:p w14:paraId="26AD6F83" w14:textId="77777777" w:rsidR="006C521B" w:rsidRPr="005E29E3" w:rsidRDefault="00C1294E" w:rsidP="006C521B">
      <w:pPr>
        <w:pStyle w:val="a6"/>
        <w:spacing w:before="0" w:after="0"/>
      </w:pPr>
      <w:r w:rsidRPr="005E29E3">
        <w:rPr>
          <w:shd w:val="clear" w:color="auto" w:fill="FFFFFF"/>
        </w:rPr>
        <w:t>5. </w:t>
      </w:r>
      <w:r w:rsidR="006C521B" w:rsidRPr="005E29E3">
        <w:t>Какой из следующих подходов позволяет дрону выполнять несколько задач одновременно?</w:t>
      </w:r>
    </w:p>
    <w:p w14:paraId="669BB21B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A) Многопоточность</w:t>
      </w:r>
    </w:p>
    <w:p w14:paraId="7E0C9484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B) Последовательное выполнение</w:t>
      </w:r>
    </w:p>
    <w:p w14:paraId="43AA7C92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C) Однопоточное выполнение</w:t>
      </w:r>
    </w:p>
    <w:p w14:paraId="7E79C72D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D) Рекурсия</w:t>
      </w:r>
    </w:p>
    <w:p w14:paraId="20DAF6E5" w14:textId="77777777" w:rsidR="006C521B" w:rsidRPr="005E29E3" w:rsidRDefault="00C1294E" w:rsidP="00DA7B3B">
      <w:pPr>
        <w:pStyle w:val="a6"/>
        <w:spacing w:before="0" w:after="0"/>
      </w:pPr>
      <w:r w:rsidRPr="005E29E3">
        <w:rPr>
          <w:shd w:val="clear" w:color="auto" w:fill="FFFFFF"/>
        </w:rPr>
        <w:t>6.  </w:t>
      </w:r>
      <w:r w:rsidR="006C521B" w:rsidRPr="005E29E3">
        <w:t>Что такое алгоритм управления полетом?</w:t>
      </w:r>
    </w:p>
    <w:p w14:paraId="0B3E7840" w14:textId="77777777" w:rsidR="006C521B" w:rsidRPr="005E29E3" w:rsidRDefault="00DA7B3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А</w:t>
      </w:r>
      <w:r w:rsidR="006C521B" w:rsidRPr="005E29E3">
        <w:rPr>
          <w:rFonts w:ascii="Times New Roman" w:eastAsia="Times New Roman" w:hAnsi="Times New Roman" w:cs="Times New Roman"/>
          <w:sz w:val="24"/>
          <w:szCs w:val="24"/>
        </w:rPr>
        <w:t>) Набор инструкций для выполнения маневров дрона</w:t>
      </w:r>
    </w:p>
    <w:p w14:paraId="7697E68B" w14:textId="77777777" w:rsidR="006C521B" w:rsidRPr="005E29E3" w:rsidRDefault="00DA7B3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B</w:t>
      </w:r>
      <w:r w:rsidR="006C521B" w:rsidRPr="005E29E3">
        <w:rPr>
          <w:rFonts w:ascii="Times New Roman" w:eastAsia="Times New Roman" w:hAnsi="Times New Roman" w:cs="Times New Roman"/>
          <w:sz w:val="24"/>
          <w:szCs w:val="24"/>
        </w:rPr>
        <w:t>) Процесс зарядки батареи дрона</w:t>
      </w:r>
    </w:p>
    <w:p w14:paraId="3C7464A6" w14:textId="77777777" w:rsidR="006C521B" w:rsidRPr="005E29E3" w:rsidRDefault="00DA7B3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lastRenderedPageBreak/>
        <w:t>C</w:t>
      </w:r>
      <w:r w:rsidR="006C521B" w:rsidRPr="005E29E3">
        <w:rPr>
          <w:rFonts w:ascii="Times New Roman" w:eastAsia="Times New Roman" w:hAnsi="Times New Roman" w:cs="Times New Roman"/>
          <w:sz w:val="24"/>
          <w:szCs w:val="24"/>
        </w:rPr>
        <w:t>) Метод определения местоположения дрона</w:t>
      </w:r>
    </w:p>
    <w:p w14:paraId="5845FB69" w14:textId="77777777" w:rsidR="006C521B" w:rsidRPr="005E29E3" w:rsidRDefault="00DA7B3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D</w:t>
      </w:r>
      <w:r w:rsidR="006C521B" w:rsidRPr="005E29E3">
        <w:rPr>
          <w:rFonts w:ascii="Times New Roman" w:eastAsia="Times New Roman" w:hAnsi="Times New Roman" w:cs="Times New Roman"/>
          <w:sz w:val="24"/>
          <w:szCs w:val="24"/>
        </w:rPr>
        <w:t>) Программное обеспечение для создания карт</w:t>
      </w:r>
    </w:p>
    <w:p w14:paraId="0FCAD373" w14:textId="77777777" w:rsidR="006C521B" w:rsidRPr="005E29E3" w:rsidRDefault="00C1294E" w:rsidP="00DA7B3B">
      <w:pPr>
        <w:pStyle w:val="a6"/>
        <w:spacing w:before="0" w:after="0"/>
      </w:pPr>
      <w:r w:rsidRPr="005E29E3">
        <w:rPr>
          <w:shd w:val="clear" w:color="auto" w:fill="FFFFFF"/>
        </w:rPr>
        <w:t>7. </w:t>
      </w:r>
      <w:r w:rsidR="006C521B" w:rsidRPr="005E29E3">
        <w:t>Какой из следующих компонентов не является частью системы управления дроном?</w:t>
      </w:r>
    </w:p>
    <w:p w14:paraId="731E9042" w14:textId="77777777" w:rsidR="006C521B" w:rsidRPr="005E29E3" w:rsidRDefault="00DA7B3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А</w:t>
      </w:r>
      <w:r w:rsidR="006C521B" w:rsidRPr="005E29E3">
        <w:rPr>
          <w:rFonts w:ascii="Times New Roman" w:eastAsia="Times New Roman" w:hAnsi="Times New Roman" w:cs="Times New Roman"/>
          <w:sz w:val="24"/>
          <w:szCs w:val="24"/>
        </w:rPr>
        <w:t>) Сенсоры</w:t>
      </w:r>
    </w:p>
    <w:p w14:paraId="769117A1" w14:textId="77777777" w:rsidR="006C521B" w:rsidRPr="005E29E3" w:rsidRDefault="00DA7B3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B</w:t>
      </w:r>
      <w:r w:rsidR="006C521B" w:rsidRPr="005E29E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="006C521B" w:rsidRPr="005E29E3">
        <w:rPr>
          <w:rFonts w:ascii="Times New Roman" w:eastAsia="Times New Roman" w:hAnsi="Times New Roman" w:cs="Times New Roman"/>
          <w:sz w:val="24"/>
          <w:szCs w:val="24"/>
        </w:rPr>
        <w:t>Актюаторы</w:t>
      </w:r>
      <w:proofErr w:type="spellEnd"/>
    </w:p>
    <w:p w14:paraId="37446BCF" w14:textId="77777777" w:rsidR="006C521B" w:rsidRPr="005E29E3" w:rsidRDefault="00DA7B3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C</w:t>
      </w:r>
      <w:r w:rsidR="006C521B" w:rsidRPr="005E29E3">
        <w:rPr>
          <w:rFonts w:ascii="Times New Roman" w:eastAsia="Times New Roman" w:hAnsi="Times New Roman" w:cs="Times New Roman"/>
          <w:sz w:val="24"/>
          <w:szCs w:val="24"/>
        </w:rPr>
        <w:t>) Система охлаждения</w:t>
      </w:r>
    </w:p>
    <w:p w14:paraId="56E8A277" w14:textId="77777777" w:rsidR="006C521B" w:rsidRPr="005E29E3" w:rsidRDefault="00DA7B3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D</w:t>
      </w:r>
      <w:r w:rsidR="006C521B" w:rsidRPr="005E29E3">
        <w:rPr>
          <w:rFonts w:ascii="Times New Roman" w:eastAsia="Times New Roman" w:hAnsi="Times New Roman" w:cs="Times New Roman"/>
          <w:sz w:val="24"/>
          <w:szCs w:val="24"/>
        </w:rPr>
        <w:t>) Контроллер полета</w:t>
      </w:r>
    </w:p>
    <w:p w14:paraId="35AD86E6" w14:textId="77777777" w:rsidR="006C521B" w:rsidRPr="005E29E3" w:rsidRDefault="00C1294E" w:rsidP="00DA7B3B">
      <w:pPr>
        <w:pStyle w:val="a6"/>
        <w:spacing w:before="0" w:after="0"/>
      </w:pPr>
      <w:r w:rsidRPr="005E29E3">
        <w:rPr>
          <w:shd w:val="clear" w:color="auto" w:fill="FFFFFF"/>
        </w:rPr>
        <w:t>8. </w:t>
      </w:r>
      <w:r w:rsidR="006C521B" w:rsidRPr="005E29E3">
        <w:t>Что такое беспилотная система?</w:t>
      </w:r>
    </w:p>
    <w:p w14:paraId="5D1CECF6" w14:textId="77777777" w:rsidR="006C521B" w:rsidRPr="005E29E3" w:rsidRDefault="00DA7B3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А</w:t>
      </w:r>
      <w:r w:rsidR="006C521B" w:rsidRPr="005E29E3">
        <w:rPr>
          <w:rFonts w:ascii="Times New Roman" w:eastAsia="Times New Roman" w:hAnsi="Times New Roman" w:cs="Times New Roman"/>
          <w:sz w:val="24"/>
          <w:szCs w:val="24"/>
        </w:rPr>
        <w:t>) Система, управляемая человеком</w:t>
      </w:r>
    </w:p>
    <w:p w14:paraId="39BB772E" w14:textId="77777777" w:rsidR="006C521B" w:rsidRPr="005E29E3" w:rsidRDefault="00DA7B3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B</w:t>
      </w:r>
      <w:r w:rsidR="006C521B" w:rsidRPr="005E29E3">
        <w:rPr>
          <w:rFonts w:ascii="Times New Roman" w:eastAsia="Times New Roman" w:hAnsi="Times New Roman" w:cs="Times New Roman"/>
          <w:sz w:val="24"/>
          <w:szCs w:val="24"/>
        </w:rPr>
        <w:t>) Автономная система, выполняющая задачи без прямого человеческого управления</w:t>
      </w:r>
    </w:p>
    <w:p w14:paraId="67D7E312" w14:textId="77777777" w:rsidR="006C521B" w:rsidRPr="005E29E3" w:rsidRDefault="00DA7B3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C</w:t>
      </w:r>
      <w:r w:rsidR="006C521B" w:rsidRPr="005E29E3">
        <w:rPr>
          <w:rFonts w:ascii="Times New Roman" w:eastAsia="Times New Roman" w:hAnsi="Times New Roman" w:cs="Times New Roman"/>
          <w:sz w:val="24"/>
          <w:szCs w:val="24"/>
        </w:rPr>
        <w:t>) Система, работающая только на земле</w:t>
      </w:r>
    </w:p>
    <w:p w14:paraId="602F0EB1" w14:textId="77777777" w:rsidR="006C521B" w:rsidRPr="005E29E3" w:rsidRDefault="00DA7B3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D</w:t>
      </w:r>
      <w:r w:rsidR="006C521B" w:rsidRPr="005E29E3">
        <w:rPr>
          <w:rFonts w:ascii="Times New Roman" w:eastAsia="Times New Roman" w:hAnsi="Times New Roman" w:cs="Times New Roman"/>
          <w:sz w:val="24"/>
          <w:szCs w:val="24"/>
        </w:rPr>
        <w:t>) Система, использующая только GPS для навигации</w:t>
      </w:r>
    </w:p>
    <w:p w14:paraId="08537E63" w14:textId="77777777" w:rsidR="006C521B" w:rsidRPr="005E29E3" w:rsidRDefault="00C1294E" w:rsidP="006C521B">
      <w:pPr>
        <w:pStyle w:val="a6"/>
        <w:spacing w:before="0" w:after="0"/>
      </w:pPr>
      <w:r w:rsidRPr="005E29E3">
        <w:rPr>
          <w:shd w:val="clear" w:color="auto" w:fill="FFFFFF"/>
        </w:rPr>
        <w:t>9. </w:t>
      </w:r>
      <w:r w:rsidR="006C521B" w:rsidRPr="005E29E3">
        <w:t>Какой алгоритм может быть использован для визуализации маршрутов дронов на карте?</w:t>
      </w:r>
    </w:p>
    <w:p w14:paraId="06244687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A) Алгоритм поиска в ширину</w:t>
      </w:r>
    </w:p>
    <w:p w14:paraId="38B2631D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B) Алгоритм A*</w:t>
      </w:r>
    </w:p>
    <w:p w14:paraId="2E91209C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 xml:space="preserve">C) Алгоритм </w:t>
      </w:r>
      <w:proofErr w:type="spellStart"/>
      <w:r w:rsidRPr="005E29E3">
        <w:rPr>
          <w:rFonts w:ascii="Times New Roman" w:eastAsia="Times New Roman" w:hAnsi="Times New Roman" w:cs="Times New Roman"/>
          <w:sz w:val="24"/>
          <w:szCs w:val="24"/>
        </w:rPr>
        <w:t>Краскала</w:t>
      </w:r>
      <w:proofErr w:type="spellEnd"/>
    </w:p>
    <w:p w14:paraId="109CC8AE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 xml:space="preserve">D) Алгоритм </w:t>
      </w:r>
      <w:proofErr w:type="spellStart"/>
      <w:r w:rsidRPr="005E29E3">
        <w:rPr>
          <w:rFonts w:ascii="Times New Roman" w:eastAsia="Times New Roman" w:hAnsi="Times New Roman" w:cs="Times New Roman"/>
          <w:sz w:val="24"/>
          <w:szCs w:val="24"/>
        </w:rPr>
        <w:t>Дейкстры</w:t>
      </w:r>
      <w:proofErr w:type="spellEnd"/>
    </w:p>
    <w:p w14:paraId="69CB840A" w14:textId="77777777" w:rsidR="006C521B" w:rsidRPr="005E29E3" w:rsidRDefault="00C1294E" w:rsidP="006C521B">
      <w:pPr>
        <w:pStyle w:val="a6"/>
        <w:spacing w:before="0" w:after="0"/>
      </w:pPr>
      <w:r w:rsidRPr="005E29E3">
        <w:rPr>
          <w:shd w:val="clear" w:color="auto" w:fill="FFFFFF"/>
        </w:rPr>
        <w:t>10. </w:t>
      </w:r>
      <w:r w:rsidR="006C521B" w:rsidRPr="005E29E3">
        <w:t>Какой алгоритм можно использовать для фильтрации шумов в данных, получаемых от сенсоров дронов?</w:t>
      </w:r>
    </w:p>
    <w:p w14:paraId="3F9562C0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A) Алгоритм К-</w:t>
      </w:r>
      <w:proofErr w:type="spellStart"/>
      <w:r w:rsidRPr="005E29E3">
        <w:rPr>
          <w:rFonts w:ascii="Times New Roman" w:eastAsia="Times New Roman" w:hAnsi="Times New Roman" w:cs="Times New Roman"/>
          <w:sz w:val="24"/>
          <w:szCs w:val="24"/>
        </w:rPr>
        <w:t>меров</w:t>
      </w:r>
      <w:proofErr w:type="spellEnd"/>
    </w:p>
    <w:p w14:paraId="60FA47E6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B) Фильтр Калмана</w:t>
      </w:r>
    </w:p>
    <w:p w14:paraId="7CA52ED3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C) Метод наименьших квадратов</w:t>
      </w:r>
    </w:p>
    <w:p w14:paraId="6802408C" w14:textId="77777777" w:rsidR="006C521B" w:rsidRPr="005E29E3" w:rsidRDefault="006C521B" w:rsidP="00DA7B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E29E3">
        <w:rPr>
          <w:rFonts w:ascii="Times New Roman" w:eastAsia="Times New Roman" w:hAnsi="Times New Roman" w:cs="Times New Roman"/>
          <w:sz w:val="24"/>
          <w:szCs w:val="24"/>
        </w:rPr>
        <w:t>D) Алгоритм кластеризации K-средних</w:t>
      </w:r>
    </w:p>
    <w:p w14:paraId="4F05B388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8C54120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2601E80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C7EDEFB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1A3D0BCB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2FA1E99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074A1BC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56D6E14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224EBBA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D741F14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AD91A4F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5D30C95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C969FB2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9795B42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FAEECE2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4C28840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5F1B32D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4739A78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1F9AE42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729EEA72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5951AC3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43094B6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6C5FD34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48FB418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7FCCE64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886ABB8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51768011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A1BFE4B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2EF74F3A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0A71E96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064D5B61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0B74784" w14:textId="77777777" w:rsidR="005E29E3" w:rsidRDefault="005E29E3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9732A47" w14:textId="77777777" w:rsidR="00074F44" w:rsidRPr="005E29E3" w:rsidRDefault="002C7ADD" w:rsidP="006C521B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aps/>
          <w:sz w:val="24"/>
          <w:szCs w:val="24"/>
        </w:rPr>
      </w:pPr>
      <w:r w:rsidRPr="005E29E3">
        <w:rPr>
          <w:rFonts w:ascii="Times New Roman" w:hAnsi="Times New Roman" w:cs="Times New Roman"/>
          <w:b/>
          <w:iCs/>
          <w:sz w:val="24"/>
          <w:szCs w:val="24"/>
        </w:rPr>
        <w:t>8.3</w:t>
      </w:r>
      <w:r w:rsidR="00620A32" w:rsidRPr="005E29E3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r w:rsidR="00667195" w:rsidRPr="005E29E3">
        <w:rPr>
          <w:rFonts w:ascii="Times New Roman" w:hAnsi="Times New Roman" w:cs="Times New Roman"/>
          <w:b/>
          <w:sz w:val="24"/>
          <w:szCs w:val="24"/>
        </w:rPr>
        <w:t xml:space="preserve">Типовые контрольные задания или иные материалы для проведения  </w:t>
      </w:r>
      <w:r w:rsidR="00667195" w:rsidRPr="005E29E3">
        <w:rPr>
          <w:rFonts w:ascii="Times New Roman" w:hAnsi="Times New Roman" w:cs="Times New Roman"/>
          <w:b/>
          <w:caps/>
          <w:sz w:val="24"/>
          <w:szCs w:val="24"/>
        </w:rPr>
        <w:t>промежуточной аттестации</w:t>
      </w:r>
    </w:p>
    <w:p w14:paraId="723F8464" w14:textId="77777777" w:rsidR="005E29E3" w:rsidRDefault="005E29E3" w:rsidP="00E53BE2">
      <w:pPr>
        <w:widowControl w:val="0"/>
        <w:tabs>
          <w:tab w:val="left" w:pos="-142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29C375" w14:textId="77777777" w:rsidR="00B90C72" w:rsidRPr="005E29E3" w:rsidRDefault="00B90C72" w:rsidP="00E53BE2">
      <w:pPr>
        <w:widowControl w:val="0"/>
        <w:tabs>
          <w:tab w:val="left" w:pos="-142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E29E3">
        <w:rPr>
          <w:rFonts w:ascii="Times New Roman" w:hAnsi="Times New Roman" w:cs="Times New Roman"/>
          <w:sz w:val="24"/>
          <w:szCs w:val="24"/>
        </w:rPr>
        <w:t xml:space="preserve">Форма проведения промежуточной аттестации по дисциплине: </w:t>
      </w:r>
      <w:r w:rsidR="00541CCD" w:rsidRPr="005E29E3">
        <w:rPr>
          <w:rFonts w:ascii="Times New Roman" w:hAnsi="Times New Roman" w:cs="Times New Roman"/>
          <w:i/>
          <w:sz w:val="24"/>
          <w:szCs w:val="24"/>
        </w:rPr>
        <w:t>зачет</w:t>
      </w:r>
      <w:r w:rsidR="0027299C" w:rsidRPr="005E29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5E29E3">
        <w:rPr>
          <w:rFonts w:ascii="Times New Roman" w:hAnsi="Times New Roman" w:cs="Times New Roman"/>
          <w:i/>
          <w:sz w:val="24"/>
          <w:szCs w:val="24"/>
        </w:rPr>
        <w:t>(по результатам накопительного рейтинга или в форме компьютерного тестирования).</w:t>
      </w:r>
      <w:r w:rsidRPr="005E29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3C14ED" w14:textId="77777777" w:rsidR="00B90C72" w:rsidRPr="005E29E3" w:rsidRDefault="00B90C72" w:rsidP="00E53BE2">
      <w:pPr>
        <w:widowControl w:val="0"/>
        <w:tabs>
          <w:tab w:val="left" w:pos="-142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29E3">
        <w:rPr>
          <w:rFonts w:ascii="Times New Roman" w:hAnsi="Times New Roman" w:cs="Times New Roman"/>
          <w:i/>
          <w:sz w:val="24"/>
          <w:szCs w:val="24"/>
        </w:rPr>
        <w:t xml:space="preserve">Устно-письменная форма по экзаменационным билетам предполагается, как правило, для сдачи академической задолженности. </w:t>
      </w:r>
    </w:p>
    <w:p w14:paraId="65347031" w14:textId="77777777" w:rsidR="005E29E3" w:rsidRDefault="005E29E3" w:rsidP="005E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436FECC" w14:textId="77777777" w:rsidR="005E29E3" w:rsidRPr="005E29E3" w:rsidRDefault="005E29E3" w:rsidP="005E29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29E3">
        <w:rPr>
          <w:rFonts w:ascii="Times New Roman" w:hAnsi="Times New Roman" w:cs="Times New Roman"/>
          <w:b/>
          <w:sz w:val="24"/>
          <w:szCs w:val="24"/>
        </w:rPr>
        <w:t xml:space="preserve">Вопросы для подготовки к зачету </w:t>
      </w:r>
    </w:p>
    <w:p w14:paraId="3CD9B399" w14:textId="77777777" w:rsidR="005E29E3" w:rsidRPr="005E29E3" w:rsidRDefault="005E29E3" w:rsidP="005E29E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ff4"/>
        <w:tblW w:w="9918" w:type="dxa"/>
        <w:tblLook w:val="04A0" w:firstRow="1" w:lastRow="0" w:firstColumn="1" w:lastColumn="0" w:noHBand="0" w:noVBand="1"/>
      </w:tblPr>
      <w:tblGrid>
        <w:gridCol w:w="562"/>
        <w:gridCol w:w="9356"/>
      </w:tblGrid>
      <w:tr w:rsidR="005E29E3" w:rsidRPr="005E29E3" w14:paraId="714B71CE" w14:textId="77777777" w:rsidTr="009914CB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14:paraId="06CBC61C" w14:textId="77777777" w:rsidR="005E29E3" w:rsidRPr="005E29E3" w:rsidRDefault="005E29E3" w:rsidP="009914C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14:paraId="527BC543" w14:textId="77777777" w:rsidR="005E29E3" w:rsidRPr="005E29E3" w:rsidRDefault="005E29E3" w:rsidP="009914C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Содержание вопроса</w:t>
            </w:r>
          </w:p>
        </w:tc>
      </w:tr>
      <w:tr w:rsidR="005E29E3" w:rsidRPr="005E29E3" w14:paraId="7087E6FC" w14:textId="77777777" w:rsidTr="009914CB">
        <w:tc>
          <w:tcPr>
            <w:tcW w:w="9918" w:type="dxa"/>
            <w:gridSpan w:val="2"/>
          </w:tcPr>
          <w:p w14:paraId="7659DD33" w14:textId="77777777" w:rsidR="005E29E3" w:rsidRPr="005E29E3" w:rsidRDefault="005E29E3" w:rsidP="009914C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УК-6. </w:t>
            </w:r>
            <w:proofErr w:type="gramStart"/>
            <w:r w:rsidRPr="005E29E3">
              <w:rPr>
                <w:rFonts w:ascii="Times New Roman" w:hAnsi="Times New Roman" w:cs="Times New Roman"/>
                <w:b/>
                <w:sz w:val="24"/>
                <w:szCs w:val="24"/>
              </w:rPr>
              <w:t>Способен</w:t>
            </w:r>
            <w:proofErr w:type="gramEnd"/>
            <w:r w:rsidRPr="005E29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управлять своим временем, выстраивать и реализовывать траекторию саморазвития на основе принципов образования в течение всей жизни</w:t>
            </w:r>
          </w:p>
        </w:tc>
      </w:tr>
      <w:tr w:rsidR="005E29E3" w:rsidRPr="005E29E3" w14:paraId="37EB9ABA" w14:textId="77777777" w:rsidTr="009914CB">
        <w:tc>
          <w:tcPr>
            <w:tcW w:w="562" w:type="dxa"/>
          </w:tcPr>
          <w:p w14:paraId="28B53C52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4BD7E97C" w14:textId="77777777" w:rsidR="005E29E3" w:rsidRPr="005E29E3" w:rsidRDefault="005E29E3" w:rsidP="009914CB">
            <w:pPr>
              <w:pStyle w:val="a6"/>
              <w:spacing w:before="0" w:after="0"/>
            </w:pPr>
            <w:r w:rsidRPr="005E29E3">
              <w:t xml:space="preserve">Какой язык программирования чаще всего используется для написания программного обеспечения для </w:t>
            </w:r>
            <w:proofErr w:type="spellStart"/>
            <w:r w:rsidRPr="005E29E3">
              <w:t>дронов</w:t>
            </w:r>
            <w:proofErr w:type="spellEnd"/>
            <w:r w:rsidRPr="005E29E3">
              <w:t>?</w:t>
            </w:r>
          </w:p>
          <w:p w14:paraId="35250FC4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A) Java</w:t>
            </w:r>
          </w:p>
          <w:p w14:paraId="69DAA43F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B) Python</w:t>
            </w:r>
          </w:p>
          <w:p w14:paraId="03DC011F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C) C++</w:t>
            </w:r>
          </w:p>
          <w:p w14:paraId="2A23BBE2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D) </w:t>
            </w:r>
            <w:proofErr w:type="spellStart"/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JavaScript</w:t>
            </w:r>
            <w:proofErr w:type="spellEnd"/>
          </w:p>
        </w:tc>
      </w:tr>
      <w:tr w:rsidR="005E29E3" w:rsidRPr="005E29E3" w14:paraId="6F4E23B5" w14:textId="77777777" w:rsidTr="009914CB">
        <w:tc>
          <w:tcPr>
            <w:tcW w:w="562" w:type="dxa"/>
          </w:tcPr>
          <w:p w14:paraId="649BB24D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441420EB" w14:textId="77777777" w:rsidR="005E29E3" w:rsidRPr="005E29E3" w:rsidRDefault="005E29E3" w:rsidP="009914CB">
            <w:pPr>
              <w:pStyle w:val="a6"/>
              <w:spacing w:before="0" w:after="0"/>
            </w:pPr>
            <w:r w:rsidRPr="005E29E3">
              <w:t xml:space="preserve">Какой метод используется для фильтрации данных, получаемых от датчиков </w:t>
            </w:r>
            <w:proofErr w:type="spellStart"/>
            <w:r w:rsidRPr="005E29E3">
              <w:t>дронов</w:t>
            </w:r>
            <w:proofErr w:type="spellEnd"/>
            <w:r w:rsidRPr="005E29E3">
              <w:t>?</w:t>
            </w:r>
          </w:p>
          <w:p w14:paraId="533FB541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A) Линейная регрессия</w:t>
            </w:r>
          </w:p>
          <w:p w14:paraId="4E196F4E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B) Фильтр </w:t>
            </w:r>
            <w:proofErr w:type="spellStart"/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Калмана</w:t>
            </w:r>
            <w:proofErr w:type="spellEnd"/>
          </w:p>
          <w:p w14:paraId="40CFE45E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C) Кластеризация</w:t>
            </w:r>
          </w:p>
          <w:p w14:paraId="0278CC9C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D) Деревья решений</w:t>
            </w:r>
          </w:p>
        </w:tc>
      </w:tr>
      <w:tr w:rsidR="005E29E3" w:rsidRPr="005E29E3" w14:paraId="118E1C8D" w14:textId="77777777" w:rsidTr="009914CB">
        <w:tc>
          <w:tcPr>
            <w:tcW w:w="562" w:type="dxa"/>
          </w:tcPr>
          <w:p w14:paraId="23BCC8F3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1C75D5CA" w14:textId="77777777" w:rsidR="005E29E3" w:rsidRPr="005E29E3" w:rsidRDefault="005E29E3" w:rsidP="009914CB">
            <w:pPr>
              <w:pStyle w:val="a6"/>
              <w:spacing w:before="0" w:after="0"/>
            </w:pPr>
            <w:r w:rsidRPr="005E29E3">
              <w:t>Какой алгоритм обычно используется для нахождения кратчайшего пути в графе?</w:t>
            </w:r>
          </w:p>
          <w:p w14:paraId="6F97731B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A) Алгоритм </w:t>
            </w:r>
            <w:proofErr w:type="spellStart"/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Флойда-Уоршелла</w:t>
            </w:r>
            <w:proofErr w:type="spellEnd"/>
          </w:p>
          <w:p w14:paraId="2027D303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B) Алгоритм A*</w:t>
            </w:r>
          </w:p>
          <w:p w14:paraId="32D6EBD6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C) Алгоритм сортировки слиянием</w:t>
            </w:r>
          </w:p>
          <w:p w14:paraId="7A225119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D) Алгоритм </w:t>
            </w:r>
            <w:proofErr w:type="spellStart"/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Краскала</w:t>
            </w:r>
            <w:proofErr w:type="spellEnd"/>
          </w:p>
        </w:tc>
      </w:tr>
      <w:tr w:rsidR="005E29E3" w:rsidRPr="005E29E3" w14:paraId="67FD3CB2" w14:textId="77777777" w:rsidTr="009914CB">
        <w:tc>
          <w:tcPr>
            <w:tcW w:w="562" w:type="dxa"/>
          </w:tcPr>
          <w:p w14:paraId="13EA196E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16DE3A06" w14:textId="77777777" w:rsidR="005E29E3" w:rsidRPr="005E29E3" w:rsidRDefault="005E29E3" w:rsidP="009914CB">
            <w:pPr>
              <w:pStyle w:val="a6"/>
              <w:spacing w:before="0" w:after="0"/>
            </w:pPr>
            <w:r w:rsidRPr="005E29E3">
              <w:t>Что такое переменная в программировании?</w:t>
            </w:r>
          </w:p>
          <w:p w14:paraId="6664C055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A) Это постоянное значение, которое нельзя изменить.</w:t>
            </w:r>
          </w:p>
          <w:p w14:paraId="42337A02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B) Это именованная область памяти, которая может хранить данные.</w:t>
            </w:r>
          </w:p>
          <w:p w14:paraId="4BDC859A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C) Это функция, которая выполняет определенное действие.</w:t>
            </w:r>
          </w:p>
          <w:p w14:paraId="65FE4DD8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D) Это тип данных, который используется для хранения текстовой информации.</w:t>
            </w:r>
          </w:p>
        </w:tc>
      </w:tr>
      <w:tr w:rsidR="005E29E3" w:rsidRPr="005E29E3" w14:paraId="6A5C1D91" w14:textId="77777777" w:rsidTr="009914CB">
        <w:tc>
          <w:tcPr>
            <w:tcW w:w="562" w:type="dxa"/>
          </w:tcPr>
          <w:p w14:paraId="790E61B6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37C77648" w14:textId="77777777" w:rsidR="005E29E3" w:rsidRPr="005E29E3" w:rsidRDefault="005E29E3" w:rsidP="009914CB">
            <w:pPr>
              <w:pStyle w:val="a6"/>
              <w:spacing w:before="0" w:after="0"/>
            </w:pPr>
            <w:r w:rsidRPr="005E29E3">
              <w:t xml:space="preserve">Какой из следующих подходов позволяет </w:t>
            </w:r>
            <w:proofErr w:type="spellStart"/>
            <w:r w:rsidRPr="005E29E3">
              <w:t>дрону</w:t>
            </w:r>
            <w:proofErr w:type="spellEnd"/>
            <w:r w:rsidRPr="005E29E3">
              <w:t xml:space="preserve"> выполнять несколько задач одновременно?</w:t>
            </w:r>
          </w:p>
          <w:p w14:paraId="7A118909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A) </w:t>
            </w:r>
            <w:proofErr w:type="spellStart"/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Многопоточность</w:t>
            </w:r>
            <w:proofErr w:type="spellEnd"/>
          </w:p>
          <w:p w14:paraId="0DC31928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B) Последовательное выполнение</w:t>
            </w:r>
          </w:p>
          <w:p w14:paraId="10A8C2D0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C) Однопоточное выполнение</w:t>
            </w:r>
          </w:p>
          <w:p w14:paraId="354670A4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D) Рекурсия</w:t>
            </w:r>
          </w:p>
        </w:tc>
      </w:tr>
      <w:tr w:rsidR="005E29E3" w:rsidRPr="005E29E3" w14:paraId="75D5AD44" w14:textId="77777777" w:rsidTr="009914CB">
        <w:tc>
          <w:tcPr>
            <w:tcW w:w="562" w:type="dxa"/>
          </w:tcPr>
          <w:p w14:paraId="6AE72348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404178AB" w14:textId="77777777" w:rsidR="005E29E3" w:rsidRPr="005E29E3" w:rsidRDefault="005E29E3" w:rsidP="009914CB">
            <w:pPr>
              <w:pStyle w:val="a6"/>
              <w:spacing w:before="0" w:after="0"/>
            </w:pPr>
            <w:r w:rsidRPr="005E29E3">
              <w:t>Что такое алгоритм управления полетом?</w:t>
            </w:r>
          </w:p>
          <w:p w14:paraId="2ABF072C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Набор инструкций для выполнения маневров </w:t>
            </w:r>
            <w:proofErr w:type="spellStart"/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дрона</w:t>
            </w:r>
            <w:proofErr w:type="spellEnd"/>
          </w:p>
          <w:p w14:paraId="7D82EEA9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B) Процесс зарядки батареи </w:t>
            </w:r>
            <w:proofErr w:type="spellStart"/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дрона</w:t>
            </w:r>
            <w:proofErr w:type="spellEnd"/>
          </w:p>
          <w:p w14:paraId="230AB4C5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C) Метод определения местоположения </w:t>
            </w:r>
            <w:proofErr w:type="spellStart"/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дрона</w:t>
            </w:r>
            <w:proofErr w:type="spellEnd"/>
          </w:p>
          <w:p w14:paraId="6CC5A847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D) Программное обеспечение для создания карт</w:t>
            </w:r>
          </w:p>
        </w:tc>
      </w:tr>
      <w:tr w:rsidR="005E29E3" w:rsidRPr="005E29E3" w14:paraId="1134F51D" w14:textId="77777777" w:rsidTr="009914CB">
        <w:tc>
          <w:tcPr>
            <w:tcW w:w="562" w:type="dxa"/>
          </w:tcPr>
          <w:p w14:paraId="2165051D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3B81E34E" w14:textId="77777777" w:rsidR="005E29E3" w:rsidRPr="005E29E3" w:rsidRDefault="005E29E3" w:rsidP="009914CB">
            <w:pPr>
              <w:pStyle w:val="a6"/>
              <w:spacing w:before="0" w:after="0"/>
            </w:pPr>
            <w:r w:rsidRPr="005E29E3">
              <w:t xml:space="preserve">Какой из следующих компонентов не является частью системы управления </w:t>
            </w:r>
            <w:proofErr w:type="spellStart"/>
            <w:r w:rsidRPr="005E29E3">
              <w:t>дроном</w:t>
            </w:r>
            <w:proofErr w:type="spellEnd"/>
            <w:r w:rsidRPr="005E29E3">
              <w:t>?</w:t>
            </w:r>
          </w:p>
          <w:p w14:paraId="00FA02E7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А) Сенсоры</w:t>
            </w:r>
          </w:p>
          <w:p w14:paraId="124E0A0C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B) </w:t>
            </w:r>
            <w:proofErr w:type="spellStart"/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Актюаторы</w:t>
            </w:r>
            <w:proofErr w:type="spellEnd"/>
          </w:p>
          <w:p w14:paraId="56E435B1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C) Система охлаждения</w:t>
            </w:r>
          </w:p>
          <w:p w14:paraId="0BECA9A6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D) Контроллер полета</w:t>
            </w:r>
          </w:p>
        </w:tc>
      </w:tr>
      <w:tr w:rsidR="005E29E3" w:rsidRPr="005E29E3" w14:paraId="2A111474" w14:textId="77777777" w:rsidTr="009914CB">
        <w:tc>
          <w:tcPr>
            <w:tcW w:w="562" w:type="dxa"/>
          </w:tcPr>
          <w:p w14:paraId="37AC08AA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5DD54543" w14:textId="77777777" w:rsidR="005E29E3" w:rsidRPr="005E29E3" w:rsidRDefault="005E29E3" w:rsidP="009914CB">
            <w:pPr>
              <w:pStyle w:val="a6"/>
              <w:spacing w:before="0" w:after="0"/>
            </w:pPr>
            <w:r w:rsidRPr="005E29E3">
              <w:t>Что такое беспилотная система?</w:t>
            </w:r>
          </w:p>
          <w:p w14:paraId="59CEFD92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А) Система, управляемая человеком</w:t>
            </w:r>
          </w:p>
          <w:p w14:paraId="74E2A8E5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B) Автономная система, выполняющая задачи без прямого человеческого управления</w:t>
            </w:r>
          </w:p>
          <w:p w14:paraId="367657BF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C) Система, работающая только на земле</w:t>
            </w:r>
          </w:p>
          <w:p w14:paraId="75110C48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D) Система, использующая только GPS для навигации</w:t>
            </w:r>
          </w:p>
        </w:tc>
      </w:tr>
      <w:tr w:rsidR="005E29E3" w:rsidRPr="005E29E3" w14:paraId="71D89688" w14:textId="77777777" w:rsidTr="009914CB">
        <w:tc>
          <w:tcPr>
            <w:tcW w:w="562" w:type="dxa"/>
          </w:tcPr>
          <w:p w14:paraId="6C4A6800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7D84BB3C" w14:textId="77777777" w:rsidR="005E29E3" w:rsidRPr="005E29E3" w:rsidRDefault="005E29E3" w:rsidP="009914CB">
            <w:pPr>
              <w:pStyle w:val="a6"/>
              <w:spacing w:before="0" w:after="0"/>
            </w:pPr>
            <w:r w:rsidRPr="005E29E3">
              <w:t xml:space="preserve">Какой алгоритм может быть использован для визуализации маршрутов </w:t>
            </w:r>
            <w:proofErr w:type="spellStart"/>
            <w:r w:rsidRPr="005E29E3">
              <w:t>дронов</w:t>
            </w:r>
            <w:proofErr w:type="spellEnd"/>
            <w:r w:rsidRPr="005E29E3">
              <w:t xml:space="preserve"> на карте?</w:t>
            </w:r>
          </w:p>
          <w:p w14:paraId="680FFAEF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A) Алгоритм поиска в ширину</w:t>
            </w:r>
          </w:p>
          <w:p w14:paraId="481A92B1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B) Алгоритм A*</w:t>
            </w:r>
          </w:p>
          <w:p w14:paraId="3E7A7169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C) Алгоритм </w:t>
            </w:r>
            <w:proofErr w:type="spellStart"/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Краскала</w:t>
            </w:r>
            <w:proofErr w:type="spellEnd"/>
          </w:p>
          <w:p w14:paraId="7A5D8C34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D) Алгоритм </w:t>
            </w:r>
            <w:proofErr w:type="spellStart"/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Дейкстры</w:t>
            </w:r>
            <w:proofErr w:type="spellEnd"/>
          </w:p>
        </w:tc>
      </w:tr>
      <w:tr w:rsidR="005E29E3" w:rsidRPr="005E29E3" w14:paraId="6C244546" w14:textId="77777777" w:rsidTr="009914CB">
        <w:tc>
          <w:tcPr>
            <w:tcW w:w="562" w:type="dxa"/>
          </w:tcPr>
          <w:p w14:paraId="1D13D1F9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1C6B0CF5" w14:textId="77777777" w:rsidR="005E29E3" w:rsidRPr="005E29E3" w:rsidRDefault="005E29E3" w:rsidP="009914CB">
            <w:pPr>
              <w:pStyle w:val="a6"/>
              <w:spacing w:before="0" w:after="0"/>
            </w:pPr>
            <w:r w:rsidRPr="005E29E3">
              <w:t xml:space="preserve">Какой алгоритм можно использовать для фильтрации шумов в данных, получаемых от сенсоров </w:t>
            </w:r>
            <w:proofErr w:type="spellStart"/>
            <w:r w:rsidRPr="005E29E3">
              <w:t>дронов</w:t>
            </w:r>
            <w:proofErr w:type="spellEnd"/>
            <w:r w:rsidRPr="005E29E3">
              <w:t>?</w:t>
            </w:r>
          </w:p>
          <w:p w14:paraId="51DCE221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A) Алгоритм К-</w:t>
            </w:r>
            <w:proofErr w:type="spellStart"/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меров</w:t>
            </w:r>
            <w:proofErr w:type="spellEnd"/>
          </w:p>
          <w:p w14:paraId="21DBDEA3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B) Фильтр </w:t>
            </w:r>
            <w:proofErr w:type="spellStart"/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Калмана</w:t>
            </w:r>
            <w:proofErr w:type="spellEnd"/>
          </w:p>
          <w:p w14:paraId="0AF8D41B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C) Метод наименьших квадратов</w:t>
            </w:r>
          </w:p>
          <w:p w14:paraId="06EDCED4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D) Алгоритм кластеризации K-средних</w:t>
            </w:r>
          </w:p>
        </w:tc>
      </w:tr>
      <w:tr w:rsidR="005E29E3" w:rsidRPr="005E29E3" w14:paraId="1201AD1C" w14:textId="77777777" w:rsidTr="009914CB">
        <w:tc>
          <w:tcPr>
            <w:tcW w:w="562" w:type="dxa"/>
          </w:tcPr>
          <w:p w14:paraId="4682795A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16765354" w14:textId="77777777" w:rsidR="005E29E3" w:rsidRPr="005E29E3" w:rsidRDefault="005E29E3" w:rsidP="009914CB">
            <w:pPr>
              <w:pStyle w:val="a6"/>
              <w:spacing w:before="0" w:after="0"/>
            </w:pPr>
            <w:r w:rsidRPr="005E29E3">
              <w:t>Что такое беспилотный летательный аппарат (БПЛА)?</w:t>
            </w:r>
          </w:p>
          <w:p w14:paraId="54678AFE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a) Летательный аппарат, управляемый пилотом</w:t>
            </w:r>
          </w:p>
          <w:p w14:paraId="234C0512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b) Автономный летательный аппарат, не требующий постоянного контроля человека</w:t>
            </w:r>
          </w:p>
          <w:p w14:paraId="366B525D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c) Летательный аппарат, использующий только радиоуправление</w:t>
            </w:r>
          </w:p>
          <w:p w14:paraId="4E4396EC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d) Все вышеперечисленное</w:t>
            </w:r>
          </w:p>
        </w:tc>
      </w:tr>
      <w:tr w:rsidR="005E29E3" w:rsidRPr="005E29E3" w14:paraId="0DB11B28" w14:textId="77777777" w:rsidTr="009914CB">
        <w:tc>
          <w:tcPr>
            <w:tcW w:w="562" w:type="dxa"/>
          </w:tcPr>
          <w:p w14:paraId="655AC8B0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66D1E6A5" w14:textId="77777777" w:rsidR="005E29E3" w:rsidRPr="005E29E3" w:rsidRDefault="005E29E3" w:rsidP="009914CB">
            <w:pPr>
              <w:pStyle w:val="a6"/>
              <w:spacing w:before="0" w:after="0"/>
            </w:pPr>
            <w:r w:rsidRPr="005E29E3">
              <w:t>Какой компонент отвечает за обработку данных от сенсоров в БПЛА?</w:t>
            </w:r>
          </w:p>
          <w:p w14:paraId="1D8A3890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a) </w:t>
            </w:r>
            <w:proofErr w:type="spellStart"/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Актюаторы</w:t>
            </w:r>
            <w:proofErr w:type="spellEnd"/>
          </w:p>
          <w:p w14:paraId="5AA8A003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b) Контроллер полета</w:t>
            </w:r>
          </w:p>
          <w:p w14:paraId="120F79AB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c) Батарея</w:t>
            </w:r>
          </w:p>
          <w:p w14:paraId="76BB6225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d) Антенна</w:t>
            </w:r>
          </w:p>
        </w:tc>
      </w:tr>
      <w:tr w:rsidR="005E29E3" w:rsidRPr="005E29E3" w14:paraId="521B3DBB" w14:textId="77777777" w:rsidTr="009914CB">
        <w:tc>
          <w:tcPr>
            <w:tcW w:w="562" w:type="dxa"/>
          </w:tcPr>
          <w:p w14:paraId="5E6B8ECB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5F51E39A" w14:textId="77777777" w:rsidR="005E29E3" w:rsidRPr="005E29E3" w:rsidRDefault="005E29E3" w:rsidP="009914CB">
            <w:pPr>
              <w:pStyle w:val="a6"/>
              <w:spacing w:before="0" w:after="0"/>
            </w:pPr>
            <w:r w:rsidRPr="005E29E3">
              <w:t>Что такое алгоритм PID?</w:t>
            </w:r>
          </w:p>
          <w:p w14:paraId="63956D53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a) Алгоритм для управления высотой </w:t>
            </w:r>
            <w:proofErr w:type="spellStart"/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дрона</w:t>
            </w:r>
            <w:proofErr w:type="spellEnd"/>
          </w:p>
          <w:p w14:paraId="768FF5F2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b) Алгоритм для обработки изображений</w:t>
            </w:r>
          </w:p>
          <w:p w14:paraId="0BDB3B3B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c) Алгоритм для управления движением на основе ошибок</w:t>
            </w:r>
          </w:p>
          <w:p w14:paraId="747BF2B7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d) Алгоритм для передачи данных</w:t>
            </w:r>
          </w:p>
        </w:tc>
      </w:tr>
      <w:tr w:rsidR="005E29E3" w:rsidRPr="005E29E3" w14:paraId="410A5B5E" w14:textId="77777777" w:rsidTr="009914CB">
        <w:tc>
          <w:tcPr>
            <w:tcW w:w="562" w:type="dxa"/>
          </w:tcPr>
          <w:p w14:paraId="7A1C144F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224411B0" w14:textId="77777777" w:rsidR="005E29E3" w:rsidRPr="005E29E3" w:rsidRDefault="005E29E3" w:rsidP="009914CB">
            <w:pPr>
              <w:pStyle w:val="a6"/>
              <w:spacing w:before="0" w:after="0"/>
            </w:pPr>
            <w:r w:rsidRPr="005E29E3">
              <w:t xml:space="preserve">Какой из следующих сенсоров используется для определения высоты </w:t>
            </w:r>
            <w:proofErr w:type="spellStart"/>
            <w:r w:rsidRPr="005E29E3">
              <w:t>дрона</w:t>
            </w:r>
            <w:proofErr w:type="spellEnd"/>
            <w:r w:rsidRPr="005E29E3">
              <w:t>?</w:t>
            </w:r>
          </w:p>
          <w:p w14:paraId="28675180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a) GPS</w:t>
            </w:r>
          </w:p>
          <w:p w14:paraId="1EAE56B2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b) Компас</w:t>
            </w:r>
          </w:p>
          <w:p w14:paraId="2140B12C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c) Барометр</w:t>
            </w:r>
          </w:p>
          <w:p w14:paraId="49D9BBE7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d) Ультразвуковой датчик</w:t>
            </w:r>
          </w:p>
        </w:tc>
      </w:tr>
      <w:tr w:rsidR="005E29E3" w:rsidRPr="005E29E3" w14:paraId="4731CD02" w14:textId="77777777" w:rsidTr="009914CB">
        <w:tc>
          <w:tcPr>
            <w:tcW w:w="562" w:type="dxa"/>
          </w:tcPr>
          <w:p w14:paraId="456005CE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0FCB95D1" w14:textId="77777777" w:rsidR="005E29E3" w:rsidRPr="005E29E3" w:rsidRDefault="005E29E3" w:rsidP="009914CB">
            <w:pPr>
              <w:pStyle w:val="a6"/>
              <w:spacing w:before="0" w:after="0"/>
            </w:pPr>
            <w:r w:rsidRPr="005E29E3">
              <w:t>Какой из следующих сенсоров чаще всего используется для определения расстояния до препятствий?</w:t>
            </w:r>
          </w:p>
          <w:p w14:paraId="103F2E92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a) GPS</w:t>
            </w:r>
          </w:p>
          <w:p w14:paraId="62EA60FE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b) </w:t>
            </w:r>
            <w:proofErr w:type="spellStart"/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Лидар</w:t>
            </w:r>
            <w:proofErr w:type="spellEnd"/>
          </w:p>
          <w:p w14:paraId="5497D4D4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c) Барометр</w:t>
            </w:r>
          </w:p>
          <w:p w14:paraId="5FCC99B6" w14:textId="77777777" w:rsidR="005E29E3" w:rsidRPr="005E29E3" w:rsidRDefault="005E29E3" w:rsidP="009914CB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d) </w:t>
            </w:r>
            <w:r w:rsidRPr="005E29E3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Компас</w:t>
            </w:r>
          </w:p>
        </w:tc>
      </w:tr>
      <w:tr w:rsidR="005E29E3" w:rsidRPr="005E29E3" w14:paraId="5424BD79" w14:textId="77777777" w:rsidTr="009914CB">
        <w:tc>
          <w:tcPr>
            <w:tcW w:w="562" w:type="dxa"/>
          </w:tcPr>
          <w:p w14:paraId="5C92A329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008A4925" w14:textId="77777777" w:rsidR="005E29E3" w:rsidRPr="005E29E3" w:rsidRDefault="005E29E3" w:rsidP="009914C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Какой алгоритм используется для одновременной локализации и построения карты окружающей среды?</w:t>
            </w:r>
          </w:p>
        </w:tc>
      </w:tr>
      <w:tr w:rsidR="005E29E3" w:rsidRPr="005E29E3" w14:paraId="18BA81F8" w14:textId="77777777" w:rsidTr="009914CB">
        <w:tc>
          <w:tcPr>
            <w:tcW w:w="562" w:type="dxa"/>
          </w:tcPr>
          <w:p w14:paraId="2085AB2B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43045841" w14:textId="77777777" w:rsidR="005E29E3" w:rsidRPr="005E29E3" w:rsidRDefault="005E29E3" w:rsidP="009914C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 xml:space="preserve">Какой алгоритм позволяет </w:t>
            </w:r>
            <w:proofErr w:type="spellStart"/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дрону</w:t>
            </w:r>
            <w:proofErr w:type="spellEnd"/>
            <w:r w:rsidRPr="005E29E3">
              <w:rPr>
                <w:rFonts w:ascii="Times New Roman" w:hAnsi="Times New Roman" w:cs="Times New Roman"/>
                <w:sz w:val="24"/>
                <w:szCs w:val="24"/>
              </w:rPr>
              <w:t xml:space="preserve"> избегать столкновений с объектами?</w:t>
            </w:r>
          </w:p>
        </w:tc>
      </w:tr>
      <w:tr w:rsidR="005E29E3" w:rsidRPr="005E29E3" w14:paraId="6CD8445E" w14:textId="77777777" w:rsidTr="009914CB">
        <w:tc>
          <w:tcPr>
            <w:tcW w:w="562" w:type="dxa"/>
          </w:tcPr>
          <w:p w14:paraId="4618BE17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3E415EA2" w14:textId="77777777" w:rsidR="005E29E3" w:rsidRPr="005E29E3" w:rsidRDefault="005E29E3" w:rsidP="009914C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 xml:space="preserve">Какой сенсор используется для определения положения </w:t>
            </w:r>
            <w:proofErr w:type="spellStart"/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дрона</w:t>
            </w:r>
            <w:proofErr w:type="spellEnd"/>
            <w:r w:rsidRPr="005E29E3">
              <w:rPr>
                <w:rFonts w:ascii="Times New Roman" w:hAnsi="Times New Roman" w:cs="Times New Roman"/>
                <w:sz w:val="24"/>
                <w:szCs w:val="24"/>
              </w:rPr>
              <w:t xml:space="preserve"> в пространстве?</w:t>
            </w:r>
          </w:p>
        </w:tc>
      </w:tr>
      <w:tr w:rsidR="005E29E3" w:rsidRPr="005E29E3" w14:paraId="17490EA5" w14:textId="77777777" w:rsidTr="009914CB">
        <w:tc>
          <w:tcPr>
            <w:tcW w:w="562" w:type="dxa"/>
          </w:tcPr>
          <w:p w14:paraId="3FC3A9FB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505CE84F" w14:textId="77777777" w:rsidR="005E29E3" w:rsidRPr="005E29E3" w:rsidRDefault="005E29E3" w:rsidP="009914C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Что такое беспилотная система?</w:t>
            </w:r>
          </w:p>
        </w:tc>
      </w:tr>
      <w:tr w:rsidR="005E29E3" w:rsidRPr="005E29E3" w14:paraId="6B74521C" w14:textId="77777777" w:rsidTr="009914CB">
        <w:tc>
          <w:tcPr>
            <w:tcW w:w="562" w:type="dxa"/>
          </w:tcPr>
          <w:p w14:paraId="68C391A7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31B798F9" w14:textId="77777777" w:rsidR="005E29E3" w:rsidRPr="005E29E3" w:rsidRDefault="005E29E3" w:rsidP="009914C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 xml:space="preserve">Какова основная функция алгоритма управления полетом </w:t>
            </w:r>
            <w:proofErr w:type="spellStart"/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дрона</w:t>
            </w:r>
            <w:proofErr w:type="spellEnd"/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5E29E3" w:rsidRPr="005E29E3" w14:paraId="287EDB4A" w14:textId="77777777" w:rsidTr="009914CB">
        <w:tc>
          <w:tcPr>
            <w:tcW w:w="562" w:type="dxa"/>
          </w:tcPr>
          <w:p w14:paraId="687EEB37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68127E29" w14:textId="77777777" w:rsidR="005E29E3" w:rsidRPr="005E29E3" w:rsidRDefault="005E29E3" w:rsidP="009914C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Какая система разбивает траекторию движения на ряд участков, границы которых представлены в виде промежуточных планируемых пунктов маршрута. В случае внезапных изменений динамической обстановки перепланирование полёта осуществляется автоматически.</w:t>
            </w:r>
          </w:p>
        </w:tc>
      </w:tr>
      <w:tr w:rsidR="005E29E3" w:rsidRPr="005E29E3" w14:paraId="0208404F" w14:textId="77777777" w:rsidTr="009914CB">
        <w:tc>
          <w:tcPr>
            <w:tcW w:w="562" w:type="dxa"/>
          </w:tcPr>
          <w:p w14:paraId="25AF6B0B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55AA5192" w14:textId="77777777" w:rsidR="005E29E3" w:rsidRPr="005E29E3" w:rsidRDefault="005E29E3" w:rsidP="009914C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Какое устройство используется для измерения или поддержания ориентации и углового положения объекта</w:t>
            </w:r>
          </w:p>
        </w:tc>
      </w:tr>
      <w:tr w:rsidR="005E29E3" w:rsidRPr="005E29E3" w14:paraId="5D1F0419" w14:textId="77777777" w:rsidTr="009914CB">
        <w:tc>
          <w:tcPr>
            <w:tcW w:w="562" w:type="dxa"/>
          </w:tcPr>
          <w:p w14:paraId="1197CA41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0736D1E5" w14:textId="77777777" w:rsidR="005E29E3" w:rsidRPr="005E29E3" w:rsidRDefault="005E29E3" w:rsidP="009914C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Какой алгоритм позволяет эффективно обрабатывать данные в многопоточной среде?</w:t>
            </w:r>
          </w:p>
        </w:tc>
      </w:tr>
      <w:tr w:rsidR="005E29E3" w:rsidRPr="005E29E3" w14:paraId="33DB9DD2" w14:textId="77777777" w:rsidTr="009914CB">
        <w:tc>
          <w:tcPr>
            <w:tcW w:w="562" w:type="dxa"/>
          </w:tcPr>
          <w:p w14:paraId="09ED1EFB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68CA4C3D" w14:textId="77777777" w:rsidR="005E29E3" w:rsidRPr="005E29E3" w:rsidRDefault="005E29E3" w:rsidP="009914C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 xml:space="preserve">Какой алгоритм используется для планирования маршрута </w:t>
            </w:r>
            <w:proofErr w:type="spellStart"/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дрона</w:t>
            </w:r>
            <w:proofErr w:type="spellEnd"/>
            <w:r w:rsidRPr="005E29E3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препятствий?</w:t>
            </w:r>
          </w:p>
        </w:tc>
      </w:tr>
      <w:tr w:rsidR="005E29E3" w:rsidRPr="005E29E3" w14:paraId="7FFB37F0" w14:textId="77777777" w:rsidTr="009914CB">
        <w:tc>
          <w:tcPr>
            <w:tcW w:w="562" w:type="dxa"/>
          </w:tcPr>
          <w:p w14:paraId="0B425D14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0BF98F4D" w14:textId="77777777" w:rsidR="005E29E3" w:rsidRPr="005E29E3" w:rsidRDefault="005E29E3" w:rsidP="009914C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RTK в контексте навигации </w:t>
            </w:r>
            <w:proofErr w:type="spellStart"/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дронов</w:t>
            </w:r>
            <w:proofErr w:type="spellEnd"/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5E29E3" w:rsidRPr="005E29E3" w14:paraId="30875A20" w14:textId="77777777" w:rsidTr="009914CB">
        <w:tc>
          <w:tcPr>
            <w:tcW w:w="562" w:type="dxa"/>
          </w:tcPr>
          <w:p w14:paraId="639DF084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3D20DB3C" w14:textId="77777777" w:rsidR="005E29E3" w:rsidRPr="005E29E3" w:rsidRDefault="005E29E3" w:rsidP="009914C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 xml:space="preserve">Какой компонент является основным для обеспечения стабильности полета </w:t>
            </w:r>
            <w:proofErr w:type="spellStart"/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дрона</w:t>
            </w:r>
            <w:proofErr w:type="spellEnd"/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5E29E3" w:rsidRPr="005E29E3" w14:paraId="269242EC" w14:textId="77777777" w:rsidTr="009914CB">
        <w:tc>
          <w:tcPr>
            <w:tcW w:w="562" w:type="dxa"/>
          </w:tcPr>
          <w:p w14:paraId="5399427C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3998661D" w14:textId="77777777" w:rsidR="005E29E3" w:rsidRPr="005E29E3" w:rsidRDefault="005E29E3" w:rsidP="009914C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 xml:space="preserve">Какой метод используется для </w:t>
            </w:r>
            <w:proofErr w:type="gramStart"/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избежание</w:t>
            </w:r>
            <w:proofErr w:type="gramEnd"/>
            <w:r w:rsidRPr="005E29E3">
              <w:rPr>
                <w:rFonts w:ascii="Times New Roman" w:hAnsi="Times New Roman" w:cs="Times New Roman"/>
                <w:sz w:val="24"/>
                <w:szCs w:val="24"/>
              </w:rPr>
              <w:t xml:space="preserve"> препятствий в реальном времени?</w:t>
            </w:r>
          </w:p>
        </w:tc>
      </w:tr>
      <w:tr w:rsidR="005E29E3" w:rsidRPr="005E29E3" w14:paraId="5896245E" w14:textId="77777777" w:rsidTr="009914CB">
        <w:tc>
          <w:tcPr>
            <w:tcW w:w="562" w:type="dxa"/>
          </w:tcPr>
          <w:p w14:paraId="541E3026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252A0889" w14:textId="77777777" w:rsidR="005E29E3" w:rsidRPr="005E29E3" w:rsidRDefault="005E29E3" w:rsidP="009914C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 xml:space="preserve">Какой способ передачи данных чаще всего используется для управления </w:t>
            </w:r>
            <w:proofErr w:type="spellStart"/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дронами</w:t>
            </w:r>
            <w:proofErr w:type="spellEnd"/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5E29E3" w:rsidRPr="005E29E3" w14:paraId="0F0AD6E0" w14:textId="77777777" w:rsidTr="009914CB">
        <w:tc>
          <w:tcPr>
            <w:tcW w:w="562" w:type="dxa"/>
          </w:tcPr>
          <w:p w14:paraId="12FE179F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38DCF0B3" w14:textId="77777777" w:rsidR="005E29E3" w:rsidRPr="005E29E3" w:rsidRDefault="005E29E3" w:rsidP="009914C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 xml:space="preserve">Какой тип </w:t>
            </w:r>
            <w:proofErr w:type="spellStart"/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дронов</w:t>
            </w:r>
            <w:proofErr w:type="spellEnd"/>
            <w:r w:rsidRPr="005E29E3">
              <w:rPr>
                <w:rFonts w:ascii="Times New Roman" w:hAnsi="Times New Roman" w:cs="Times New Roman"/>
                <w:sz w:val="24"/>
                <w:szCs w:val="24"/>
              </w:rPr>
              <w:t xml:space="preserve"> способен выполнять длительные полеты и покрывать большие расстояния?</w:t>
            </w:r>
          </w:p>
        </w:tc>
      </w:tr>
      <w:tr w:rsidR="005E29E3" w:rsidRPr="005E29E3" w14:paraId="0911EBB8" w14:textId="77777777" w:rsidTr="009914CB">
        <w:tc>
          <w:tcPr>
            <w:tcW w:w="562" w:type="dxa"/>
          </w:tcPr>
          <w:p w14:paraId="2DE20CAB" w14:textId="77777777" w:rsidR="005E29E3" w:rsidRPr="005E29E3" w:rsidRDefault="005E29E3" w:rsidP="005E29E3">
            <w:pPr>
              <w:numPr>
                <w:ilvl w:val="0"/>
                <w:numId w:val="26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6" w:type="dxa"/>
          </w:tcPr>
          <w:p w14:paraId="540CC5ED" w14:textId="77777777" w:rsidR="005E29E3" w:rsidRPr="005E29E3" w:rsidRDefault="005E29E3" w:rsidP="009914CB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E29E3">
              <w:rPr>
                <w:rFonts w:ascii="Times New Roman" w:hAnsi="Times New Roman" w:cs="Times New Roman"/>
                <w:sz w:val="24"/>
                <w:szCs w:val="24"/>
              </w:rPr>
              <w:t>Какая технология, используется в беспилотных летательных аппаратах (БПЛА) и других автономных транспортных средствах для обнаружения и предотвращения столкновений с препятствиями в окружающей среде. </w:t>
            </w:r>
          </w:p>
        </w:tc>
      </w:tr>
    </w:tbl>
    <w:p w14:paraId="0F8CA46C" w14:textId="77777777" w:rsidR="005E29E3" w:rsidRPr="00273D58" w:rsidRDefault="005E29E3" w:rsidP="005E29E3">
      <w:pPr>
        <w:spacing w:after="0" w:line="240" w:lineRule="auto"/>
        <w:jc w:val="center"/>
        <w:rPr>
          <w:rFonts w:ascii="Raleway" w:hAnsi="Raleway" w:cs="Times New Roman"/>
          <w:szCs w:val="24"/>
        </w:rPr>
      </w:pPr>
    </w:p>
    <w:p w14:paraId="218C8E04" w14:textId="77777777" w:rsidR="005E29E3" w:rsidRDefault="005E29E3" w:rsidP="005E29E3">
      <w:pPr>
        <w:spacing w:after="0" w:line="240" w:lineRule="auto"/>
        <w:ind w:firstLine="708"/>
        <w:rPr>
          <w:rFonts w:ascii="Raleway" w:hAnsi="Raleway" w:cs="Times New Roman"/>
          <w:szCs w:val="24"/>
        </w:rPr>
      </w:pPr>
    </w:p>
    <w:p w14:paraId="09C6F0AF" w14:textId="77777777" w:rsidR="005E29E3" w:rsidRDefault="005E29E3" w:rsidP="0061425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sectPr w:rsidR="005E29E3" w:rsidSect="00664F87">
      <w:type w:val="nextColumn"/>
      <w:pgSz w:w="11906" w:h="16838"/>
      <w:pgMar w:top="851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3CAC86" w14:textId="77777777" w:rsidR="00CC03C7" w:rsidRDefault="00CC03C7" w:rsidP="00C52350">
      <w:pPr>
        <w:spacing w:after="0" w:line="240" w:lineRule="auto"/>
      </w:pPr>
      <w:r>
        <w:separator/>
      </w:r>
    </w:p>
  </w:endnote>
  <w:endnote w:type="continuationSeparator" w:id="0">
    <w:p w14:paraId="1CB5E0AE" w14:textId="77777777" w:rsidR="00CC03C7" w:rsidRDefault="00CC03C7" w:rsidP="00C52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0030CF" w14:textId="77777777" w:rsidR="00CC03C7" w:rsidRDefault="00CC03C7" w:rsidP="00C52350">
      <w:pPr>
        <w:spacing w:after="0" w:line="240" w:lineRule="auto"/>
      </w:pPr>
      <w:r>
        <w:separator/>
      </w:r>
    </w:p>
  </w:footnote>
  <w:footnote w:type="continuationSeparator" w:id="0">
    <w:p w14:paraId="68E8B249" w14:textId="77777777" w:rsidR="00CC03C7" w:rsidRDefault="00CC03C7" w:rsidP="00C52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1706778"/>
      <w:docPartObj>
        <w:docPartGallery w:val="Page Numbers (Top of Page)"/>
        <w:docPartUnique/>
      </w:docPartObj>
    </w:sdtPr>
    <w:sdtEndPr/>
    <w:sdtContent>
      <w:p w14:paraId="4009B4C3" w14:textId="73D4B771" w:rsidR="005E29E3" w:rsidRDefault="005E29E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0BCE">
          <w:rPr>
            <w:noProof/>
          </w:rPr>
          <w:t>19</w:t>
        </w:r>
        <w:r>
          <w:fldChar w:fldCharType="end"/>
        </w:r>
      </w:p>
    </w:sdtContent>
  </w:sdt>
  <w:p w14:paraId="105121BC" w14:textId="77777777" w:rsidR="005E29E3" w:rsidRDefault="005E29E3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A"/>
    <w:multiLevelType w:val="singleLevel"/>
    <w:tmpl w:val="0000000A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color w:val="auto"/>
      </w:rPr>
    </w:lvl>
  </w:abstractNum>
  <w:abstractNum w:abstractNumId="2">
    <w:nsid w:val="0000000B"/>
    <w:multiLevelType w:val="singleLevel"/>
    <w:tmpl w:val="0000000B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</w:abstractNum>
  <w:abstractNum w:abstractNumId="3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04932053"/>
    <w:multiLevelType w:val="hybridMultilevel"/>
    <w:tmpl w:val="90A476B4"/>
    <w:lvl w:ilvl="0" w:tplc="667C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EF3E7F"/>
    <w:multiLevelType w:val="hybridMultilevel"/>
    <w:tmpl w:val="6B1EFA92"/>
    <w:lvl w:ilvl="0" w:tplc="223491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CA13EAE"/>
    <w:multiLevelType w:val="multilevel"/>
    <w:tmpl w:val="C298C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E405349"/>
    <w:multiLevelType w:val="multilevel"/>
    <w:tmpl w:val="D6CCE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0FB2C86"/>
    <w:multiLevelType w:val="multilevel"/>
    <w:tmpl w:val="B5C26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F37588"/>
    <w:multiLevelType w:val="hybridMultilevel"/>
    <w:tmpl w:val="5EC66830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D7828DB"/>
    <w:multiLevelType w:val="multilevel"/>
    <w:tmpl w:val="2B98F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9C26EF"/>
    <w:multiLevelType w:val="multilevel"/>
    <w:tmpl w:val="C8A4E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000321D"/>
    <w:multiLevelType w:val="multilevel"/>
    <w:tmpl w:val="9C563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0AE4295"/>
    <w:multiLevelType w:val="multilevel"/>
    <w:tmpl w:val="0C4E8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F812EB"/>
    <w:multiLevelType w:val="hybridMultilevel"/>
    <w:tmpl w:val="2A7C4B6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6C14831"/>
    <w:multiLevelType w:val="multilevel"/>
    <w:tmpl w:val="69B22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D7149D4"/>
    <w:multiLevelType w:val="multilevel"/>
    <w:tmpl w:val="563E1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  <w:color w:val="111115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1022F28"/>
    <w:multiLevelType w:val="multilevel"/>
    <w:tmpl w:val="C0EA8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8720F10"/>
    <w:multiLevelType w:val="multilevel"/>
    <w:tmpl w:val="1638E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0226A45"/>
    <w:multiLevelType w:val="multilevel"/>
    <w:tmpl w:val="34585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5B66361"/>
    <w:multiLevelType w:val="hybridMultilevel"/>
    <w:tmpl w:val="8BF6F4A6"/>
    <w:lvl w:ilvl="0" w:tplc="667C18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A330C7"/>
    <w:multiLevelType w:val="hybridMultilevel"/>
    <w:tmpl w:val="EE9A4BFC"/>
    <w:lvl w:ilvl="0" w:tplc="51A0C2C8">
      <w:start w:val="1"/>
      <w:numFmt w:val="bullet"/>
      <w:pStyle w:val="a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E703D15"/>
    <w:multiLevelType w:val="hybridMultilevel"/>
    <w:tmpl w:val="30129F34"/>
    <w:lvl w:ilvl="0" w:tplc="BFA6F78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666505CA"/>
    <w:multiLevelType w:val="multilevel"/>
    <w:tmpl w:val="A502B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91D3FFF"/>
    <w:multiLevelType w:val="multilevel"/>
    <w:tmpl w:val="D744D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CDA2EAD"/>
    <w:multiLevelType w:val="multilevel"/>
    <w:tmpl w:val="CFFC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E1E3D73"/>
    <w:multiLevelType w:val="multilevel"/>
    <w:tmpl w:val="29A4E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02F0A7B"/>
    <w:multiLevelType w:val="multilevel"/>
    <w:tmpl w:val="A9BAB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0EC666B"/>
    <w:multiLevelType w:val="multilevel"/>
    <w:tmpl w:val="E4902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5"/>
  </w:num>
  <w:num w:numId="3">
    <w:abstractNumId w:val="4"/>
  </w:num>
  <w:num w:numId="4">
    <w:abstractNumId w:val="20"/>
  </w:num>
  <w:num w:numId="5">
    <w:abstractNumId w:val="9"/>
  </w:num>
  <w:num w:numId="6">
    <w:abstractNumId w:val="11"/>
  </w:num>
  <w:num w:numId="7">
    <w:abstractNumId w:val="13"/>
  </w:num>
  <w:num w:numId="8">
    <w:abstractNumId w:val="26"/>
  </w:num>
  <w:num w:numId="9">
    <w:abstractNumId w:val="16"/>
  </w:num>
  <w:num w:numId="10">
    <w:abstractNumId w:val="12"/>
  </w:num>
  <w:num w:numId="11">
    <w:abstractNumId w:val="27"/>
  </w:num>
  <w:num w:numId="12">
    <w:abstractNumId w:val="7"/>
  </w:num>
  <w:num w:numId="13">
    <w:abstractNumId w:val="10"/>
  </w:num>
  <w:num w:numId="14">
    <w:abstractNumId w:val="17"/>
  </w:num>
  <w:num w:numId="15">
    <w:abstractNumId w:val="19"/>
  </w:num>
  <w:num w:numId="16">
    <w:abstractNumId w:val="23"/>
  </w:num>
  <w:num w:numId="17">
    <w:abstractNumId w:val="24"/>
  </w:num>
  <w:num w:numId="18">
    <w:abstractNumId w:val="28"/>
  </w:num>
  <w:num w:numId="19">
    <w:abstractNumId w:val="25"/>
  </w:num>
  <w:num w:numId="20">
    <w:abstractNumId w:val="8"/>
  </w:num>
  <w:num w:numId="21">
    <w:abstractNumId w:val="6"/>
  </w:num>
  <w:num w:numId="22">
    <w:abstractNumId w:val="15"/>
  </w:num>
  <w:num w:numId="23">
    <w:abstractNumId w:val="18"/>
  </w:num>
  <w:num w:numId="24">
    <w:abstractNumId w:val="14"/>
  </w:num>
  <w:num w:numId="25">
    <w:abstractNumId w:val="22"/>
  </w:num>
  <w:num w:numId="26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3D2"/>
    <w:rsid w:val="000011D9"/>
    <w:rsid w:val="00002E90"/>
    <w:rsid w:val="00003176"/>
    <w:rsid w:val="00004610"/>
    <w:rsid w:val="00006322"/>
    <w:rsid w:val="00010152"/>
    <w:rsid w:val="0001121B"/>
    <w:rsid w:val="00011C18"/>
    <w:rsid w:val="000122BC"/>
    <w:rsid w:val="000129C3"/>
    <w:rsid w:val="00015440"/>
    <w:rsid w:val="00025784"/>
    <w:rsid w:val="00031DD7"/>
    <w:rsid w:val="00032DF0"/>
    <w:rsid w:val="000332C2"/>
    <w:rsid w:val="00037AE1"/>
    <w:rsid w:val="00041BE7"/>
    <w:rsid w:val="00042F5C"/>
    <w:rsid w:val="00043FDF"/>
    <w:rsid w:val="00051064"/>
    <w:rsid w:val="0005116C"/>
    <w:rsid w:val="000518A5"/>
    <w:rsid w:val="00051EFF"/>
    <w:rsid w:val="00052634"/>
    <w:rsid w:val="000543DD"/>
    <w:rsid w:val="000557E2"/>
    <w:rsid w:val="00056B20"/>
    <w:rsid w:val="00057818"/>
    <w:rsid w:val="00060C00"/>
    <w:rsid w:val="000619BF"/>
    <w:rsid w:val="000628D6"/>
    <w:rsid w:val="00062B7C"/>
    <w:rsid w:val="00063AD1"/>
    <w:rsid w:val="000737D6"/>
    <w:rsid w:val="00074F44"/>
    <w:rsid w:val="0008058D"/>
    <w:rsid w:val="0008128A"/>
    <w:rsid w:val="00081A68"/>
    <w:rsid w:val="00085D1D"/>
    <w:rsid w:val="00090B24"/>
    <w:rsid w:val="000929BC"/>
    <w:rsid w:val="000933AC"/>
    <w:rsid w:val="000A0FE2"/>
    <w:rsid w:val="000A3F79"/>
    <w:rsid w:val="000A756B"/>
    <w:rsid w:val="000B15D6"/>
    <w:rsid w:val="000B1BFC"/>
    <w:rsid w:val="000B1D2F"/>
    <w:rsid w:val="000B2A63"/>
    <w:rsid w:val="000B6361"/>
    <w:rsid w:val="000B67C0"/>
    <w:rsid w:val="000B6A40"/>
    <w:rsid w:val="000C1402"/>
    <w:rsid w:val="000C166F"/>
    <w:rsid w:val="000C3C0B"/>
    <w:rsid w:val="000C3FC1"/>
    <w:rsid w:val="000C65FD"/>
    <w:rsid w:val="000D1FBF"/>
    <w:rsid w:val="000D21FF"/>
    <w:rsid w:val="000D2706"/>
    <w:rsid w:val="000D28C8"/>
    <w:rsid w:val="000D5550"/>
    <w:rsid w:val="000E0CF4"/>
    <w:rsid w:val="000E1BCE"/>
    <w:rsid w:val="000E5999"/>
    <w:rsid w:val="000F3484"/>
    <w:rsid w:val="000F38B7"/>
    <w:rsid w:val="000F6B6F"/>
    <w:rsid w:val="001006D2"/>
    <w:rsid w:val="00101BA9"/>
    <w:rsid w:val="00112289"/>
    <w:rsid w:val="0011319C"/>
    <w:rsid w:val="00113878"/>
    <w:rsid w:val="00114BE4"/>
    <w:rsid w:val="00116279"/>
    <w:rsid w:val="001175C6"/>
    <w:rsid w:val="00117870"/>
    <w:rsid w:val="00120F7F"/>
    <w:rsid w:val="00121389"/>
    <w:rsid w:val="00122411"/>
    <w:rsid w:val="00127E4D"/>
    <w:rsid w:val="001330F6"/>
    <w:rsid w:val="00133449"/>
    <w:rsid w:val="00133EF2"/>
    <w:rsid w:val="00135D1B"/>
    <w:rsid w:val="00136145"/>
    <w:rsid w:val="0013661C"/>
    <w:rsid w:val="00137B26"/>
    <w:rsid w:val="00141A8D"/>
    <w:rsid w:val="001436FD"/>
    <w:rsid w:val="001456E6"/>
    <w:rsid w:val="00145FCB"/>
    <w:rsid w:val="00146D07"/>
    <w:rsid w:val="00151AFC"/>
    <w:rsid w:val="00152653"/>
    <w:rsid w:val="0015277A"/>
    <w:rsid w:val="001539D6"/>
    <w:rsid w:val="001561CE"/>
    <w:rsid w:val="0015651B"/>
    <w:rsid w:val="001608A5"/>
    <w:rsid w:val="00164F79"/>
    <w:rsid w:val="0016573E"/>
    <w:rsid w:val="00165FF0"/>
    <w:rsid w:val="0017313F"/>
    <w:rsid w:val="00175CA9"/>
    <w:rsid w:val="00176E5E"/>
    <w:rsid w:val="001775AC"/>
    <w:rsid w:val="001811C4"/>
    <w:rsid w:val="00182993"/>
    <w:rsid w:val="00183A98"/>
    <w:rsid w:val="001845BB"/>
    <w:rsid w:val="001858C4"/>
    <w:rsid w:val="001864B5"/>
    <w:rsid w:val="00190D2B"/>
    <w:rsid w:val="00192AE5"/>
    <w:rsid w:val="00195EA8"/>
    <w:rsid w:val="001A223A"/>
    <w:rsid w:val="001A2593"/>
    <w:rsid w:val="001A3B37"/>
    <w:rsid w:val="001A7CBF"/>
    <w:rsid w:val="001A7F7D"/>
    <w:rsid w:val="001B300C"/>
    <w:rsid w:val="001B6308"/>
    <w:rsid w:val="001B713F"/>
    <w:rsid w:val="001C264F"/>
    <w:rsid w:val="001C2C90"/>
    <w:rsid w:val="001C2DD2"/>
    <w:rsid w:val="001C3D31"/>
    <w:rsid w:val="001C4164"/>
    <w:rsid w:val="001C5D27"/>
    <w:rsid w:val="001D34C2"/>
    <w:rsid w:val="001D3836"/>
    <w:rsid w:val="001D51C5"/>
    <w:rsid w:val="001D6C7E"/>
    <w:rsid w:val="001D7312"/>
    <w:rsid w:val="001D7B01"/>
    <w:rsid w:val="001E0A49"/>
    <w:rsid w:val="001E1BD2"/>
    <w:rsid w:val="001E4D40"/>
    <w:rsid w:val="001E766C"/>
    <w:rsid w:val="001F068B"/>
    <w:rsid w:val="001F12BF"/>
    <w:rsid w:val="001F249D"/>
    <w:rsid w:val="001F2F4F"/>
    <w:rsid w:val="001F3D7A"/>
    <w:rsid w:val="001F3F6A"/>
    <w:rsid w:val="001F4376"/>
    <w:rsid w:val="001F618F"/>
    <w:rsid w:val="00200DFA"/>
    <w:rsid w:val="00200F9E"/>
    <w:rsid w:val="00202FCA"/>
    <w:rsid w:val="0020357B"/>
    <w:rsid w:val="0021339F"/>
    <w:rsid w:val="002157D0"/>
    <w:rsid w:val="00216441"/>
    <w:rsid w:val="00216C72"/>
    <w:rsid w:val="00216EA1"/>
    <w:rsid w:val="0021748F"/>
    <w:rsid w:val="00221321"/>
    <w:rsid w:val="00225EAA"/>
    <w:rsid w:val="00226D8D"/>
    <w:rsid w:val="00227552"/>
    <w:rsid w:val="00227C8A"/>
    <w:rsid w:val="0023213D"/>
    <w:rsid w:val="00233EEB"/>
    <w:rsid w:val="002350DC"/>
    <w:rsid w:val="00235784"/>
    <w:rsid w:val="00235C57"/>
    <w:rsid w:val="00236D07"/>
    <w:rsid w:val="00242CF5"/>
    <w:rsid w:val="00243334"/>
    <w:rsid w:val="00244E5E"/>
    <w:rsid w:val="00252D61"/>
    <w:rsid w:val="002535AD"/>
    <w:rsid w:val="00261AD8"/>
    <w:rsid w:val="0026302A"/>
    <w:rsid w:val="00266B72"/>
    <w:rsid w:val="00267991"/>
    <w:rsid w:val="00267CEC"/>
    <w:rsid w:val="0027075B"/>
    <w:rsid w:val="0027136A"/>
    <w:rsid w:val="0027299C"/>
    <w:rsid w:val="0027477F"/>
    <w:rsid w:val="00275A54"/>
    <w:rsid w:val="00280A79"/>
    <w:rsid w:val="00281767"/>
    <w:rsid w:val="00281888"/>
    <w:rsid w:val="00290DF1"/>
    <w:rsid w:val="00291CB4"/>
    <w:rsid w:val="00291E7E"/>
    <w:rsid w:val="00294CBD"/>
    <w:rsid w:val="00296AD7"/>
    <w:rsid w:val="002A166C"/>
    <w:rsid w:val="002A2472"/>
    <w:rsid w:val="002B5F7E"/>
    <w:rsid w:val="002B7C66"/>
    <w:rsid w:val="002C22B2"/>
    <w:rsid w:val="002C22C2"/>
    <w:rsid w:val="002C37BD"/>
    <w:rsid w:val="002C4655"/>
    <w:rsid w:val="002C4F60"/>
    <w:rsid w:val="002C52ED"/>
    <w:rsid w:val="002C5574"/>
    <w:rsid w:val="002C6451"/>
    <w:rsid w:val="002C65CD"/>
    <w:rsid w:val="002C7ADD"/>
    <w:rsid w:val="002D07B4"/>
    <w:rsid w:val="002D18A1"/>
    <w:rsid w:val="002D18A3"/>
    <w:rsid w:val="002D3A17"/>
    <w:rsid w:val="002D5BCF"/>
    <w:rsid w:val="002E3A0D"/>
    <w:rsid w:val="002E5515"/>
    <w:rsid w:val="002E5674"/>
    <w:rsid w:val="002E77C7"/>
    <w:rsid w:val="002F2856"/>
    <w:rsid w:val="002F584E"/>
    <w:rsid w:val="002F5F94"/>
    <w:rsid w:val="002F64D8"/>
    <w:rsid w:val="002F6E79"/>
    <w:rsid w:val="00303A71"/>
    <w:rsid w:val="00303CA3"/>
    <w:rsid w:val="00306DCF"/>
    <w:rsid w:val="00307808"/>
    <w:rsid w:val="00307CBA"/>
    <w:rsid w:val="00311EDD"/>
    <w:rsid w:val="00314946"/>
    <w:rsid w:val="003169FA"/>
    <w:rsid w:val="003239C8"/>
    <w:rsid w:val="0032589F"/>
    <w:rsid w:val="00331044"/>
    <w:rsid w:val="00332CAF"/>
    <w:rsid w:val="003339E6"/>
    <w:rsid w:val="0033448F"/>
    <w:rsid w:val="0033518C"/>
    <w:rsid w:val="00335E71"/>
    <w:rsid w:val="0033609A"/>
    <w:rsid w:val="003361FA"/>
    <w:rsid w:val="003377B9"/>
    <w:rsid w:val="003434B3"/>
    <w:rsid w:val="00345F40"/>
    <w:rsid w:val="0034669C"/>
    <w:rsid w:val="00347E96"/>
    <w:rsid w:val="003553B1"/>
    <w:rsid w:val="003571FA"/>
    <w:rsid w:val="0036055C"/>
    <w:rsid w:val="003635D9"/>
    <w:rsid w:val="00364918"/>
    <w:rsid w:val="00370C0D"/>
    <w:rsid w:val="0037139D"/>
    <w:rsid w:val="00373568"/>
    <w:rsid w:val="00375CBD"/>
    <w:rsid w:val="003778E1"/>
    <w:rsid w:val="0038140B"/>
    <w:rsid w:val="00381848"/>
    <w:rsid w:val="00382B22"/>
    <w:rsid w:val="00386552"/>
    <w:rsid w:val="003909F1"/>
    <w:rsid w:val="003972A0"/>
    <w:rsid w:val="003A307B"/>
    <w:rsid w:val="003A4DC2"/>
    <w:rsid w:val="003A6573"/>
    <w:rsid w:val="003B4B24"/>
    <w:rsid w:val="003B4BCC"/>
    <w:rsid w:val="003B769F"/>
    <w:rsid w:val="003B77A5"/>
    <w:rsid w:val="003C0ABA"/>
    <w:rsid w:val="003C1DD5"/>
    <w:rsid w:val="003D2033"/>
    <w:rsid w:val="003D4520"/>
    <w:rsid w:val="003D4C01"/>
    <w:rsid w:val="003D6AD4"/>
    <w:rsid w:val="003E09F3"/>
    <w:rsid w:val="003E2C38"/>
    <w:rsid w:val="003E7058"/>
    <w:rsid w:val="003F4C01"/>
    <w:rsid w:val="003F72D3"/>
    <w:rsid w:val="004009B9"/>
    <w:rsid w:val="00403004"/>
    <w:rsid w:val="004053DA"/>
    <w:rsid w:val="00406C9D"/>
    <w:rsid w:val="004107D9"/>
    <w:rsid w:val="00415F47"/>
    <w:rsid w:val="004230A0"/>
    <w:rsid w:val="00427D59"/>
    <w:rsid w:val="004362A9"/>
    <w:rsid w:val="0044239C"/>
    <w:rsid w:val="004424FF"/>
    <w:rsid w:val="004476EF"/>
    <w:rsid w:val="00447F16"/>
    <w:rsid w:val="00451AA9"/>
    <w:rsid w:val="004576AE"/>
    <w:rsid w:val="004579CB"/>
    <w:rsid w:val="00462F64"/>
    <w:rsid w:val="00470F65"/>
    <w:rsid w:val="00471CA6"/>
    <w:rsid w:val="00473DCE"/>
    <w:rsid w:val="0047633A"/>
    <w:rsid w:val="00476618"/>
    <w:rsid w:val="00482592"/>
    <w:rsid w:val="00482694"/>
    <w:rsid w:val="0048488B"/>
    <w:rsid w:val="0048566D"/>
    <w:rsid w:val="004916F7"/>
    <w:rsid w:val="00494006"/>
    <w:rsid w:val="004953AF"/>
    <w:rsid w:val="00495C1B"/>
    <w:rsid w:val="00495F30"/>
    <w:rsid w:val="004976C4"/>
    <w:rsid w:val="00497951"/>
    <w:rsid w:val="004A108E"/>
    <w:rsid w:val="004A3767"/>
    <w:rsid w:val="004A6B0F"/>
    <w:rsid w:val="004B14FA"/>
    <w:rsid w:val="004B409B"/>
    <w:rsid w:val="004B73B8"/>
    <w:rsid w:val="004C0B26"/>
    <w:rsid w:val="004C60E2"/>
    <w:rsid w:val="004C73C4"/>
    <w:rsid w:val="004D6621"/>
    <w:rsid w:val="004D71AF"/>
    <w:rsid w:val="004E24E8"/>
    <w:rsid w:val="004E3857"/>
    <w:rsid w:val="004F08F4"/>
    <w:rsid w:val="004F32F0"/>
    <w:rsid w:val="004F4537"/>
    <w:rsid w:val="004F45C2"/>
    <w:rsid w:val="004F5D63"/>
    <w:rsid w:val="00500161"/>
    <w:rsid w:val="005041C1"/>
    <w:rsid w:val="0051311B"/>
    <w:rsid w:val="0051420F"/>
    <w:rsid w:val="00517776"/>
    <w:rsid w:val="00521421"/>
    <w:rsid w:val="005216ED"/>
    <w:rsid w:val="0052426F"/>
    <w:rsid w:val="00531EBB"/>
    <w:rsid w:val="005323E7"/>
    <w:rsid w:val="00533EBE"/>
    <w:rsid w:val="00535BB3"/>
    <w:rsid w:val="00540A26"/>
    <w:rsid w:val="00540F0F"/>
    <w:rsid w:val="00541CCD"/>
    <w:rsid w:val="00545CF8"/>
    <w:rsid w:val="0054655F"/>
    <w:rsid w:val="00547730"/>
    <w:rsid w:val="00547EA4"/>
    <w:rsid w:val="005509A3"/>
    <w:rsid w:val="00554504"/>
    <w:rsid w:val="005569AE"/>
    <w:rsid w:val="00556F9C"/>
    <w:rsid w:val="00557CEF"/>
    <w:rsid w:val="00561E56"/>
    <w:rsid w:val="00562B69"/>
    <w:rsid w:val="00567EEB"/>
    <w:rsid w:val="0057095D"/>
    <w:rsid w:val="0057211B"/>
    <w:rsid w:val="00573516"/>
    <w:rsid w:val="0058116F"/>
    <w:rsid w:val="00583F57"/>
    <w:rsid w:val="005842F8"/>
    <w:rsid w:val="0058444C"/>
    <w:rsid w:val="00585FE1"/>
    <w:rsid w:val="00590EE5"/>
    <w:rsid w:val="00591870"/>
    <w:rsid w:val="005920B6"/>
    <w:rsid w:val="00592756"/>
    <w:rsid w:val="005952F3"/>
    <w:rsid w:val="005978A0"/>
    <w:rsid w:val="005A09EA"/>
    <w:rsid w:val="005A2057"/>
    <w:rsid w:val="005A2F95"/>
    <w:rsid w:val="005A34FE"/>
    <w:rsid w:val="005A73E1"/>
    <w:rsid w:val="005B244A"/>
    <w:rsid w:val="005B2AE6"/>
    <w:rsid w:val="005B438F"/>
    <w:rsid w:val="005B5080"/>
    <w:rsid w:val="005B670E"/>
    <w:rsid w:val="005B7398"/>
    <w:rsid w:val="005C0374"/>
    <w:rsid w:val="005C561C"/>
    <w:rsid w:val="005D01A8"/>
    <w:rsid w:val="005D1D86"/>
    <w:rsid w:val="005D6DC3"/>
    <w:rsid w:val="005D7803"/>
    <w:rsid w:val="005D7D49"/>
    <w:rsid w:val="005E296B"/>
    <w:rsid w:val="005E29E3"/>
    <w:rsid w:val="005E2B0E"/>
    <w:rsid w:val="005E4713"/>
    <w:rsid w:val="005F19E2"/>
    <w:rsid w:val="005F3C91"/>
    <w:rsid w:val="005F5FE7"/>
    <w:rsid w:val="005F6065"/>
    <w:rsid w:val="005F6E65"/>
    <w:rsid w:val="00600F3E"/>
    <w:rsid w:val="006014FE"/>
    <w:rsid w:val="00601A5F"/>
    <w:rsid w:val="0060227E"/>
    <w:rsid w:val="00606F25"/>
    <w:rsid w:val="006106BE"/>
    <w:rsid w:val="00614254"/>
    <w:rsid w:val="00614C83"/>
    <w:rsid w:val="00616AC8"/>
    <w:rsid w:val="006174E7"/>
    <w:rsid w:val="0061798B"/>
    <w:rsid w:val="00617CE2"/>
    <w:rsid w:val="006206C6"/>
    <w:rsid w:val="00620A32"/>
    <w:rsid w:val="00622B05"/>
    <w:rsid w:val="00624417"/>
    <w:rsid w:val="006262B2"/>
    <w:rsid w:val="006318C5"/>
    <w:rsid w:val="00633A47"/>
    <w:rsid w:val="00633ED0"/>
    <w:rsid w:val="00641E4F"/>
    <w:rsid w:val="00643DA3"/>
    <w:rsid w:val="006448C4"/>
    <w:rsid w:val="00645AC7"/>
    <w:rsid w:val="0064737E"/>
    <w:rsid w:val="00647CB1"/>
    <w:rsid w:val="0065056B"/>
    <w:rsid w:val="006507F1"/>
    <w:rsid w:val="006517C7"/>
    <w:rsid w:val="006517D5"/>
    <w:rsid w:val="0065265D"/>
    <w:rsid w:val="00656488"/>
    <w:rsid w:val="00656B22"/>
    <w:rsid w:val="00656D80"/>
    <w:rsid w:val="00657339"/>
    <w:rsid w:val="0066039C"/>
    <w:rsid w:val="00660AAE"/>
    <w:rsid w:val="0066209B"/>
    <w:rsid w:val="00662C91"/>
    <w:rsid w:val="00663D55"/>
    <w:rsid w:val="00664F87"/>
    <w:rsid w:val="00666600"/>
    <w:rsid w:val="00667195"/>
    <w:rsid w:val="00670CF6"/>
    <w:rsid w:val="0067632E"/>
    <w:rsid w:val="00676383"/>
    <w:rsid w:val="00676A56"/>
    <w:rsid w:val="00680C16"/>
    <w:rsid w:val="0068486B"/>
    <w:rsid w:val="00684F6F"/>
    <w:rsid w:val="006852AA"/>
    <w:rsid w:val="00687F3F"/>
    <w:rsid w:val="006911F2"/>
    <w:rsid w:val="00695216"/>
    <w:rsid w:val="00697C5F"/>
    <w:rsid w:val="006A06FD"/>
    <w:rsid w:val="006A3564"/>
    <w:rsid w:val="006A3943"/>
    <w:rsid w:val="006A50D7"/>
    <w:rsid w:val="006A68AB"/>
    <w:rsid w:val="006A7DA6"/>
    <w:rsid w:val="006A7ECA"/>
    <w:rsid w:val="006B1698"/>
    <w:rsid w:val="006B224C"/>
    <w:rsid w:val="006B313F"/>
    <w:rsid w:val="006B69BD"/>
    <w:rsid w:val="006C1419"/>
    <w:rsid w:val="006C15D8"/>
    <w:rsid w:val="006C1FD3"/>
    <w:rsid w:val="006C2A06"/>
    <w:rsid w:val="006C2BA2"/>
    <w:rsid w:val="006C4D96"/>
    <w:rsid w:val="006C521B"/>
    <w:rsid w:val="006D6F1B"/>
    <w:rsid w:val="006E13B0"/>
    <w:rsid w:val="006E2E5C"/>
    <w:rsid w:val="006E3377"/>
    <w:rsid w:val="006E5F55"/>
    <w:rsid w:val="006E638E"/>
    <w:rsid w:val="006F020A"/>
    <w:rsid w:val="006F0F27"/>
    <w:rsid w:val="006F0FA8"/>
    <w:rsid w:val="006F298A"/>
    <w:rsid w:val="006F39FB"/>
    <w:rsid w:val="006F46C1"/>
    <w:rsid w:val="006F4D12"/>
    <w:rsid w:val="006F790D"/>
    <w:rsid w:val="00706139"/>
    <w:rsid w:val="00711BCF"/>
    <w:rsid w:val="00711E67"/>
    <w:rsid w:val="007202DF"/>
    <w:rsid w:val="00720449"/>
    <w:rsid w:val="007260F6"/>
    <w:rsid w:val="007326EE"/>
    <w:rsid w:val="0073279F"/>
    <w:rsid w:val="007335EB"/>
    <w:rsid w:val="0074004F"/>
    <w:rsid w:val="00740559"/>
    <w:rsid w:val="00740982"/>
    <w:rsid w:val="007417A1"/>
    <w:rsid w:val="00744459"/>
    <w:rsid w:val="00751BDD"/>
    <w:rsid w:val="007523FB"/>
    <w:rsid w:val="0075733C"/>
    <w:rsid w:val="00760145"/>
    <w:rsid w:val="00760815"/>
    <w:rsid w:val="00763FA4"/>
    <w:rsid w:val="00764ED0"/>
    <w:rsid w:val="0076613F"/>
    <w:rsid w:val="00766490"/>
    <w:rsid w:val="00766ECB"/>
    <w:rsid w:val="00770363"/>
    <w:rsid w:val="00770682"/>
    <w:rsid w:val="00772CF7"/>
    <w:rsid w:val="007731F6"/>
    <w:rsid w:val="00776C8E"/>
    <w:rsid w:val="00780F34"/>
    <w:rsid w:val="007821B6"/>
    <w:rsid w:val="00784CF8"/>
    <w:rsid w:val="007861D3"/>
    <w:rsid w:val="007901A2"/>
    <w:rsid w:val="00790530"/>
    <w:rsid w:val="00792B79"/>
    <w:rsid w:val="00793861"/>
    <w:rsid w:val="00795384"/>
    <w:rsid w:val="007A36AD"/>
    <w:rsid w:val="007A491E"/>
    <w:rsid w:val="007A5B80"/>
    <w:rsid w:val="007A6390"/>
    <w:rsid w:val="007A6F29"/>
    <w:rsid w:val="007B1A34"/>
    <w:rsid w:val="007B5571"/>
    <w:rsid w:val="007B6C8F"/>
    <w:rsid w:val="007C3098"/>
    <w:rsid w:val="007D15B3"/>
    <w:rsid w:val="007D2F06"/>
    <w:rsid w:val="007E16AC"/>
    <w:rsid w:val="007E3395"/>
    <w:rsid w:val="007E5EEF"/>
    <w:rsid w:val="007F0E6B"/>
    <w:rsid w:val="007F21B2"/>
    <w:rsid w:val="007F2520"/>
    <w:rsid w:val="007F2E79"/>
    <w:rsid w:val="007F3F29"/>
    <w:rsid w:val="007F462A"/>
    <w:rsid w:val="007F754F"/>
    <w:rsid w:val="0080465E"/>
    <w:rsid w:val="00804DED"/>
    <w:rsid w:val="00806E5C"/>
    <w:rsid w:val="00807105"/>
    <w:rsid w:val="00811909"/>
    <w:rsid w:val="008121DE"/>
    <w:rsid w:val="008129DA"/>
    <w:rsid w:val="00814356"/>
    <w:rsid w:val="008321C7"/>
    <w:rsid w:val="008345E9"/>
    <w:rsid w:val="00842050"/>
    <w:rsid w:val="008429A8"/>
    <w:rsid w:val="008432C9"/>
    <w:rsid w:val="008447B7"/>
    <w:rsid w:val="0085069D"/>
    <w:rsid w:val="008528D4"/>
    <w:rsid w:val="008536DF"/>
    <w:rsid w:val="00854407"/>
    <w:rsid w:val="00854494"/>
    <w:rsid w:val="00863F7B"/>
    <w:rsid w:val="00863F80"/>
    <w:rsid w:val="00864658"/>
    <w:rsid w:val="0087070C"/>
    <w:rsid w:val="00873749"/>
    <w:rsid w:val="00876A57"/>
    <w:rsid w:val="00881B08"/>
    <w:rsid w:val="00881F7C"/>
    <w:rsid w:val="00886A45"/>
    <w:rsid w:val="008911EB"/>
    <w:rsid w:val="00892302"/>
    <w:rsid w:val="00895EDE"/>
    <w:rsid w:val="008A0B93"/>
    <w:rsid w:val="008A4A2D"/>
    <w:rsid w:val="008A5C98"/>
    <w:rsid w:val="008A6AFD"/>
    <w:rsid w:val="008A6BDA"/>
    <w:rsid w:val="008A6FD4"/>
    <w:rsid w:val="008B106C"/>
    <w:rsid w:val="008B2A75"/>
    <w:rsid w:val="008B71A6"/>
    <w:rsid w:val="008C146F"/>
    <w:rsid w:val="008C3FEA"/>
    <w:rsid w:val="008C5EC7"/>
    <w:rsid w:val="008D3811"/>
    <w:rsid w:val="008D5353"/>
    <w:rsid w:val="008E0AD0"/>
    <w:rsid w:val="008E3659"/>
    <w:rsid w:val="008E4EE4"/>
    <w:rsid w:val="008E57FC"/>
    <w:rsid w:val="008E68FB"/>
    <w:rsid w:val="008F3C89"/>
    <w:rsid w:val="008F43F2"/>
    <w:rsid w:val="00906E45"/>
    <w:rsid w:val="00910A2A"/>
    <w:rsid w:val="009123BA"/>
    <w:rsid w:val="00914777"/>
    <w:rsid w:val="00914E5F"/>
    <w:rsid w:val="0092350C"/>
    <w:rsid w:val="00926101"/>
    <w:rsid w:val="009261B3"/>
    <w:rsid w:val="00930D6A"/>
    <w:rsid w:val="009311D8"/>
    <w:rsid w:val="0093210A"/>
    <w:rsid w:val="0093660F"/>
    <w:rsid w:val="0093739F"/>
    <w:rsid w:val="00941170"/>
    <w:rsid w:val="00946C32"/>
    <w:rsid w:val="0094790D"/>
    <w:rsid w:val="00950FCD"/>
    <w:rsid w:val="00951FD3"/>
    <w:rsid w:val="009520BF"/>
    <w:rsid w:val="0095296E"/>
    <w:rsid w:val="00953A34"/>
    <w:rsid w:val="009553B0"/>
    <w:rsid w:val="00955692"/>
    <w:rsid w:val="00956D4E"/>
    <w:rsid w:val="0095726B"/>
    <w:rsid w:val="009639E0"/>
    <w:rsid w:val="009646CE"/>
    <w:rsid w:val="0097497F"/>
    <w:rsid w:val="00980629"/>
    <w:rsid w:val="00982591"/>
    <w:rsid w:val="00982E5E"/>
    <w:rsid w:val="00987B2A"/>
    <w:rsid w:val="00987F78"/>
    <w:rsid w:val="00990E31"/>
    <w:rsid w:val="009921C9"/>
    <w:rsid w:val="00997F70"/>
    <w:rsid w:val="009A0061"/>
    <w:rsid w:val="009A2D87"/>
    <w:rsid w:val="009A4C1F"/>
    <w:rsid w:val="009A5CBA"/>
    <w:rsid w:val="009A64C8"/>
    <w:rsid w:val="009A7391"/>
    <w:rsid w:val="009A739E"/>
    <w:rsid w:val="009A73DB"/>
    <w:rsid w:val="009B0895"/>
    <w:rsid w:val="009B2F6C"/>
    <w:rsid w:val="009B54A8"/>
    <w:rsid w:val="009C24BE"/>
    <w:rsid w:val="009D45B7"/>
    <w:rsid w:val="009D559F"/>
    <w:rsid w:val="009D5627"/>
    <w:rsid w:val="009D640A"/>
    <w:rsid w:val="009D7993"/>
    <w:rsid w:val="009E019A"/>
    <w:rsid w:val="009E2C58"/>
    <w:rsid w:val="009E2DE0"/>
    <w:rsid w:val="009F1F60"/>
    <w:rsid w:val="009F5996"/>
    <w:rsid w:val="009F5A0E"/>
    <w:rsid w:val="00A033FC"/>
    <w:rsid w:val="00A0667E"/>
    <w:rsid w:val="00A10B85"/>
    <w:rsid w:val="00A11901"/>
    <w:rsid w:val="00A11FCA"/>
    <w:rsid w:val="00A13D05"/>
    <w:rsid w:val="00A13E3B"/>
    <w:rsid w:val="00A16C74"/>
    <w:rsid w:val="00A175D5"/>
    <w:rsid w:val="00A23886"/>
    <w:rsid w:val="00A25C9C"/>
    <w:rsid w:val="00A265D1"/>
    <w:rsid w:val="00A26E05"/>
    <w:rsid w:val="00A32641"/>
    <w:rsid w:val="00A32743"/>
    <w:rsid w:val="00A329E9"/>
    <w:rsid w:val="00A33244"/>
    <w:rsid w:val="00A34AFE"/>
    <w:rsid w:val="00A37E3F"/>
    <w:rsid w:val="00A450E9"/>
    <w:rsid w:val="00A45C0B"/>
    <w:rsid w:val="00A47CF2"/>
    <w:rsid w:val="00A51614"/>
    <w:rsid w:val="00A52905"/>
    <w:rsid w:val="00A61A41"/>
    <w:rsid w:val="00A64FBF"/>
    <w:rsid w:val="00A71691"/>
    <w:rsid w:val="00A72E7C"/>
    <w:rsid w:val="00A7378C"/>
    <w:rsid w:val="00A73FB0"/>
    <w:rsid w:val="00A75475"/>
    <w:rsid w:val="00A81DEF"/>
    <w:rsid w:val="00A86D0F"/>
    <w:rsid w:val="00A87D59"/>
    <w:rsid w:val="00A92A75"/>
    <w:rsid w:val="00A935FD"/>
    <w:rsid w:val="00A93F47"/>
    <w:rsid w:val="00A962BC"/>
    <w:rsid w:val="00AA0AE0"/>
    <w:rsid w:val="00AA2187"/>
    <w:rsid w:val="00AA599B"/>
    <w:rsid w:val="00AA5D9E"/>
    <w:rsid w:val="00AA6F86"/>
    <w:rsid w:val="00AA7753"/>
    <w:rsid w:val="00AB2B70"/>
    <w:rsid w:val="00AB7228"/>
    <w:rsid w:val="00AB776C"/>
    <w:rsid w:val="00AC0A29"/>
    <w:rsid w:val="00AC0F5C"/>
    <w:rsid w:val="00AC289E"/>
    <w:rsid w:val="00AC4E89"/>
    <w:rsid w:val="00AC6D6E"/>
    <w:rsid w:val="00AD1E9D"/>
    <w:rsid w:val="00AD6053"/>
    <w:rsid w:val="00AE0586"/>
    <w:rsid w:val="00AE2F5A"/>
    <w:rsid w:val="00AE4064"/>
    <w:rsid w:val="00AE5CC5"/>
    <w:rsid w:val="00AF3556"/>
    <w:rsid w:val="00AF3A19"/>
    <w:rsid w:val="00AF6B92"/>
    <w:rsid w:val="00AF70A5"/>
    <w:rsid w:val="00AF7901"/>
    <w:rsid w:val="00B028A4"/>
    <w:rsid w:val="00B0307F"/>
    <w:rsid w:val="00B06B02"/>
    <w:rsid w:val="00B1181D"/>
    <w:rsid w:val="00B13C8C"/>
    <w:rsid w:val="00B21BB7"/>
    <w:rsid w:val="00B26D63"/>
    <w:rsid w:val="00B3309A"/>
    <w:rsid w:val="00B33753"/>
    <w:rsid w:val="00B3383B"/>
    <w:rsid w:val="00B338CB"/>
    <w:rsid w:val="00B35BFE"/>
    <w:rsid w:val="00B36E5C"/>
    <w:rsid w:val="00B37F2E"/>
    <w:rsid w:val="00B411CB"/>
    <w:rsid w:val="00B4184E"/>
    <w:rsid w:val="00B426E2"/>
    <w:rsid w:val="00B432D6"/>
    <w:rsid w:val="00B445BB"/>
    <w:rsid w:val="00B52729"/>
    <w:rsid w:val="00B52B63"/>
    <w:rsid w:val="00B53560"/>
    <w:rsid w:val="00B5607D"/>
    <w:rsid w:val="00B571DB"/>
    <w:rsid w:val="00B57BA7"/>
    <w:rsid w:val="00B60CFB"/>
    <w:rsid w:val="00B62833"/>
    <w:rsid w:val="00B64402"/>
    <w:rsid w:val="00B64658"/>
    <w:rsid w:val="00B6509F"/>
    <w:rsid w:val="00B673F0"/>
    <w:rsid w:val="00B6751B"/>
    <w:rsid w:val="00B72B55"/>
    <w:rsid w:val="00B75A53"/>
    <w:rsid w:val="00B82DCA"/>
    <w:rsid w:val="00B90168"/>
    <w:rsid w:val="00B9091E"/>
    <w:rsid w:val="00B90C72"/>
    <w:rsid w:val="00B96604"/>
    <w:rsid w:val="00B97D74"/>
    <w:rsid w:val="00BA042B"/>
    <w:rsid w:val="00BA333C"/>
    <w:rsid w:val="00BA77A4"/>
    <w:rsid w:val="00BB03D2"/>
    <w:rsid w:val="00BB30E3"/>
    <w:rsid w:val="00BB4C4B"/>
    <w:rsid w:val="00BB4CAE"/>
    <w:rsid w:val="00BC0E6D"/>
    <w:rsid w:val="00BC16FA"/>
    <w:rsid w:val="00BC1D05"/>
    <w:rsid w:val="00BD5B79"/>
    <w:rsid w:val="00BE0312"/>
    <w:rsid w:val="00BE17EE"/>
    <w:rsid w:val="00BF33A9"/>
    <w:rsid w:val="00BF62AE"/>
    <w:rsid w:val="00C004A5"/>
    <w:rsid w:val="00C072F7"/>
    <w:rsid w:val="00C10317"/>
    <w:rsid w:val="00C10600"/>
    <w:rsid w:val="00C1294E"/>
    <w:rsid w:val="00C131B5"/>
    <w:rsid w:val="00C13A0A"/>
    <w:rsid w:val="00C174FF"/>
    <w:rsid w:val="00C21640"/>
    <w:rsid w:val="00C25A92"/>
    <w:rsid w:val="00C267D1"/>
    <w:rsid w:val="00C330EB"/>
    <w:rsid w:val="00C33E24"/>
    <w:rsid w:val="00C342B0"/>
    <w:rsid w:val="00C3433D"/>
    <w:rsid w:val="00C356E8"/>
    <w:rsid w:val="00C37D9D"/>
    <w:rsid w:val="00C417D9"/>
    <w:rsid w:val="00C440B6"/>
    <w:rsid w:val="00C44B24"/>
    <w:rsid w:val="00C45584"/>
    <w:rsid w:val="00C45E5E"/>
    <w:rsid w:val="00C47111"/>
    <w:rsid w:val="00C52350"/>
    <w:rsid w:val="00C60088"/>
    <w:rsid w:val="00C631EF"/>
    <w:rsid w:val="00C63E7A"/>
    <w:rsid w:val="00C66830"/>
    <w:rsid w:val="00C7214A"/>
    <w:rsid w:val="00C73354"/>
    <w:rsid w:val="00C75A91"/>
    <w:rsid w:val="00C76263"/>
    <w:rsid w:val="00C7677F"/>
    <w:rsid w:val="00C77D90"/>
    <w:rsid w:val="00C83BBD"/>
    <w:rsid w:val="00C85E73"/>
    <w:rsid w:val="00C90EB1"/>
    <w:rsid w:val="00C9156E"/>
    <w:rsid w:val="00C9412A"/>
    <w:rsid w:val="00C966A4"/>
    <w:rsid w:val="00CA7270"/>
    <w:rsid w:val="00CB0174"/>
    <w:rsid w:val="00CB0766"/>
    <w:rsid w:val="00CB605F"/>
    <w:rsid w:val="00CC03C7"/>
    <w:rsid w:val="00CC0663"/>
    <w:rsid w:val="00CC10F3"/>
    <w:rsid w:val="00CD1EA4"/>
    <w:rsid w:val="00CD37F6"/>
    <w:rsid w:val="00CD55EC"/>
    <w:rsid w:val="00CD77C9"/>
    <w:rsid w:val="00CE3B34"/>
    <w:rsid w:val="00CE487A"/>
    <w:rsid w:val="00CE5C8E"/>
    <w:rsid w:val="00CF029D"/>
    <w:rsid w:val="00CF0CBA"/>
    <w:rsid w:val="00CF4752"/>
    <w:rsid w:val="00CF5D2D"/>
    <w:rsid w:val="00D00102"/>
    <w:rsid w:val="00D00DFA"/>
    <w:rsid w:val="00D04966"/>
    <w:rsid w:val="00D05EB2"/>
    <w:rsid w:val="00D15A7D"/>
    <w:rsid w:val="00D161B4"/>
    <w:rsid w:val="00D2110A"/>
    <w:rsid w:val="00D21CA5"/>
    <w:rsid w:val="00D2571E"/>
    <w:rsid w:val="00D257DE"/>
    <w:rsid w:val="00D269CF"/>
    <w:rsid w:val="00D2779D"/>
    <w:rsid w:val="00D31CDA"/>
    <w:rsid w:val="00D36779"/>
    <w:rsid w:val="00D40387"/>
    <w:rsid w:val="00D40592"/>
    <w:rsid w:val="00D40F18"/>
    <w:rsid w:val="00D506D4"/>
    <w:rsid w:val="00D558C8"/>
    <w:rsid w:val="00D55C8D"/>
    <w:rsid w:val="00D65F1F"/>
    <w:rsid w:val="00D67773"/>
    <w:rsid w:val="00D679CF"/>
    <w:rsid w:val="00D73B49"/>
    <w:rsid w:val="00D76453"/>
    <w:rsid w:val="00D77197"/>
    <w:rsid w:val="00D80ACD"/>
    <w:rsid w:val="00D82ED0"/>
    <w:rsid w:val="00D82F41"/>
    <w:rsid w:val="00D8439F"/>
    <w:rsid w:val="00D84E7B"/>
    <w:rsid w:val="00D85DA2"/>
    <w:rsid w:val="00D9109C"/>
    <w:rsid w:val="00D915C8"/>
    <w:rsid w:val="00D92617"/>
    <w:rsid w:val="00D9322F"/>
    <w:rsid w:val="00DA27DE"/>
    <w:rsid w:val="00DA6E8F"/>
    <w:rsid w:val="00DA7B3B"/>
    <w:rsid w:val="00DB0DDA"/>
    <w:rsid w:val="00DB13D0"/>
    <w:rsid w:val="00DB4605"/>
    <w:rsid w:val="00DB6E3A"/>
    <w:rsid w:val="00DC3D5E"/>
    <w:rsid w:val="00DC4355"/>
    <w:rsid w:val="00DD0160"/>
    <w:rsid w:val="00DD2DA0"/>
    <w:rsid w:val="00DD4C3C"/>
    <w:rsid w:val="00DD6FBF"/>
    <w:rsid w:val="00DD7191"/>
    <w:rsid w:val="00DD7DC8"/>
    <w:rsid w:val="00DD7EB6"/>
    <w:rsid w:val="00DE0065"/>
    <w:rsid w:val="00DE0740"/>
    <w:rsid w:val="00DE1F31"/>
    <w:rsid w:val="00DE2662"/>
    <w:rsid w:val="00DE6F5E"/>
    <w:rsid w:val="00DE7189"/>
    <w:rsid w:val="00DE7332"/>
    <w:rsid w:val="00DE7822"/>
    <w:rsid w:val="00DE7B4A"/>
    <w:rsid w:val="00DE7F2D"/>
    <w:rsid w:val="00DF16B0"/>
    <w:rsid w:val="00DF6137"/>
    <w:rsid w:val="00E03428"/>
    <w:rsid w:val="00E05B3B"/>
    <w:rsid w:val="00E07D1C"/>
    <w:rsid w:val="00E142F7"/>
    <w:rsid w:val="00E15B34"/>
    <w:rsid w:val="00E15B46"/>
    <w:rsid w:val="00E16B70"/>
    <w:rsid w:val="00E215C4"/>
    <w:rsid w:val="00E261C4"/>
    <w:rsid w:val="00E277F7"/>
    <w:rsid w:val="00E3281B"/>
    <w:rsid w:val="00E35605"/>
    <w:rsid w:val="00E36862"/>
    <w:rsid w:val="00E36E00"/>
    <w:rsid w:val="00E40BCE"/>
    <w:rsid w:val="00E4542A"/>
    <w:rsid w:val="00E50C03"/>
    <w:rsid w:val="00E51DF8"/>
    <w:rsid w:val="00E53BE2"/>
    <w:rsid w:val="00E55BC1"/>
    <w:rsid w:val="00E57572"/>
    <w:rsid w:val="00E638BB"/>
    <w:rsid w:val="00E6444B"/>
    <w:rsid w:val="00E6705E"/>
    <w:rsid w:val="00E6771A"/>
    <w:rsid w:val="00E70E22"/>
    <w:rsid w:val="00E72E89"/>
    <w:rsid w:val="00E73025"/>
    <w:rsid w:val="00E73A58"/>
    <w:rsid w:val="00E75294"/>
    <w:rsid w:val="00E865BB"/>
    <w:rsid w:val="00E87448"/>
    <w:rsid w:val="00E92A37"/>
    <w:rsid w:val="00E92E5A"/>
    <w:rsid w:val="00E9365D"/>
    <w:rsid w:val="00E95D89"/>
    <w:rsid w:val="00E97CE0"/>
    <w:rsid w:val="00EA1B70"/>
    <w:rsid w:val="00EA3521"/>
    <w:rsid w:val="00EB09D5"/>
    <w:rsid w:val="00EB6088"/>
    <w:rsid w:val="00EB716F"/>
    <w:rsid w:val="00EB7746"/>
    <w:rsid w:val="00EB79FE"/>
    <w:rsid w:val="00EC3BAF"/>
    <w:rsid w:val="00EC424C"/>
    <w:rsid w:val="00EC54FB"/>
    <w:rsid w:val="00EC591B"/>
    <w:rsid w:val="00ED03F5"/>
    <w:rsid w:val="00ED24F7"/>
    <w:rsid w:val="00ED5FE4"/>
    <w:rsid w:val="00ED734D"/>
    <w:rsid w:val="00EF00F8"/>
    <w:rsid w:val="00F02BCD"/>
    <w:rsid w:val="00F0526B"/>
    <w:rsid w:val="00F07405"/>
    <w:rsid w:val="00F10EC7"/>
    <w:rsid w:val="00F1327F"/>
    <w:rsid w:val="00F137C4"/>
    <w:rsid w:val="00F15C44"/>
    <w:rsid w:val="00F2134B"/>
    <w:rsid w:val="00F2269C"/>
    <w:rsid w:val="00F258DC"/>
    <w:rsid w:val="00F270D3"/>
    <w:rsid w:val="00F273A9"/>
    <w:rsid w:val="00F33275"/>
    <w:rsid w:val="00F3593C"/>
    <w:rsid w:val="00F43389"/>
    <w:rsid w:val="00F446DC"/>
    <w:rsid w:val="00F517C4"/>
    <w:rsid w:val="00F53748"/>
    <w:rsid w:val="00F62324"/>
    <w:rsid w:val="00F62507"/>
    <w:rsid w:val="00F63C87"/>
    <w:rsid w:val="00F66E25"/>
    <w:rsid w:val="00F67822"/>
    <w:rsid w:val="00F737FD"/>
    <w:rsid w:val="00F74FE9"/>
    <w:rsid w:val="00F80C4F"/>
    <w:rsid w:val="00F82A23"/>
    <w:rsid w:val="00F84C9E"/>
    <w:rsid w:val="00F85F29"/>
    <w:rsid w:val="00F8736F"/>
    <w:rsid w:val="00FA298E"/>
    <w:rsid w:val="00FA4078"/>
    <w:rsid w:val="00FA7BCE"/>
    <w:rsid w:val="00FB1A6C"/>
    <w:rsid w:val="00FB3EBE"/>
    <w:rsid w:val="00FB6D79"/>
    <w:rsid w:val="00FB6E5D"/>
    <w:rsid w:val="00FC1333"/>
    <w:rsid w:val="00FC3C9F"/>
    <w:rsid w:val="00FC6DDD"/>
    <w:rsid w:val="00FC770B"/>
    <w:rsid w:val="00FC774E"/>
    <w:rsid w:val="00FD1B76"/>
    <w:rsid w:val="00FD1CFD"/>
    <w:rsid w:val="00FD240E"/>
    <w:rsid w:val="00FD4FB4"/>
    <w:rsid w:val="00FD52C0"/>
    <w:rsid w:val="00FD7646"/>
    <w:rsid w:val="00FE0B1A"/>
    <w:rsid w:val="00FE3E7E"/>
    <w:rsid w:val="00FE49A5"/>
    <w:rsid w:val="00FE4FB2"/>
    <w:rsid w:val="00FE56CB"/>
    <w:rsid w:val="00FE68C1"/>
    <w:rsid w:val="00FF0D21"/>
    <w:rsid w:val="00FF3C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B8A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9"/>
    <w:qFormat/>
    <w:rsid w:val="002C65C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0"/>
    <w:next w:val="a0"/>
    <w:link w:val="20"/>
    <w:uiPriority w:val="9"/>
    <w:unhideWhenUsed/>
    <w:qFormat/>
    <w:rsid w:val="00ED73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5C03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825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0"/>
    <w:next w:val="a0"/>
    <w:link w:val="60"/>
    <w:uiPriority w:val="9"/>
    <w:unhideWhenUsed/>
    <w:qFormat/>
    <w:rsid w:val="005C037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uiPriority w:val="99"/>
    <w:rsid w:val="00BB03D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5">
    <w:name w:val="Основной текст Знак"/>
    <w:basedOn w:val="a1"/>
    <w:link w:val="a4"/>
    <w:uiPriority w:val="99"/>
    <w:rsid w:val="00BB03D2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uiPriority w:val="99"/>
    <w:rsid w:val="00BB03D2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customStyle="1" w:styleId="10">
    <w:name w:val="Заголовок 1 Знак"/>
    <w:basedOn w:val="a1"/>
    <w:link w:val="1"/>
    <w:uiPriority w:val="99"/>
    <w:rsid w:val="002C65CD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1"/>
    <w:link w:val="2"/>
    <w:uiPriority w:val="9"/>
    <w:rsid w:val="00ED73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rmal (Web)"/>
    <w:aliases w:val="Обычный (Web),Обычный (Web)1"/>
    <w:basedOn w:val="a0"/>
    <w:link w:val="a7"/>
    <w:uiPriority w:val="99"/>
    <w:rsid w:val="00ED734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0"/>
    <w:uiPriority w:val="99"/>
    <w:rsid w:val="00ED7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uiPriority w:val="20"/>
    <w:qFormat/>
    <w:rsid w:val="00ED734D"/>
    <w:rPr>
      <w:i/>
      <w:iCs/>
    </w:rPr>
  </w:style>
  <w:style w:type="character" w:customStyle="1" w:styleId="a7">
    <w:name w:val="Обычный (веб) Знак"/>
    <w:aliases w:val="Обычный (Web) Знак,Обычный (Web)1 Знак"/>
    <w:link w:val="a6"/>
    <w:uiPriority w:val="99"/>
    <w:rsid w:val="00ED734D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uiPriority w:val="99"/>
    <w:rsid w:val="00D00DFA"/>
  </w:style>
  <w:style w:type="paragraph" w:customStyle="1" w:styleId="TableParagraph">
    <w:name w:val="Table Paragraph"/>
    <w:basedOn w:val="a0"/>
    <w:uiPriority w:val="1"/>
    <w:qFormat/>
    <w:rsid w:val="00FD76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9">
    <w:name w:val="header"/>
    <w:basedOn w:val="a0"/>
    <w:link w:val="aa"/>
    <w:uiPriority w:val="99"/>
    <w:unhideWhenUsed/>
    <w:rsid w:val="00C52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C52350"/>
  </w:style>
  <w:style w:type="paragraph" w:styleId="ab">
    <w:name w:val="footer"/>
    <w:basedOn w:val="a0"/>
    <w:link w:val="ac"/>
    <w:uiPriority w:val="99"/>
    <w:unhideWhenUsed/>
    <w:rsid w:val="00C52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C52350"/>
  </w:style>
  <w:style w:type="paragraph" w:customStyle="1" w:styleId="31">
    <w:name w:val="Обычный3"/>
    <w:rsid w:val="00772CF7"/>
    <w:pPr>
      <w:widowControl w:val="0"/>
      <w:spacing w:after="0" w:line="300" w:lineRule="auto"/>
      <w:ind w:left="40" w:firstLine="360"/>
      <w:jc w:val="both"/>
    </w:pPr>
    <w:rPr>
      <w:rFonts w:ascii="Arial" w:eastAsia="Times New Roman" w:hAnsi="Arial" w:cs="Times New Roman"/>
      <w:snapToGrid w:val="0"/>
      <w:sz w:val="16"/>
      <w:szCs w:val="20"/>
    </w:rPr>
  </w:style>
  <w:style w:type="character" w:styleId="ad">
    <w:name w:val="Strong"/>
    <w:uiPriority w:val="22"/>
    <w:qFormat/>
    <w:rsid w:val="00772CF7"/>
    <w:rPr>
      <w:b/>
      <w:bCs/>
    </w:rPr>
  </w:style>
  <w:style w:type="paragraph" w:styleId="ae">
    <w:name w:val="List Paragraph"/>
    <w:aliases w:val="НумСписок"/>
    <w:basedOn w:val="a0"/>
    <w:uiPriority w:val="34"/>
    <w:qFormat/>
    <w:rsid w:val="00772C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rsid w:val="00772CF7"/>
    <w:rPr>
      <w:color w:val="0000FF"/>
      <w:u w:val="single"/>
    </w:rPr>
  </w:style>
  <w:style w:type="character" w:customStyle="1" w:styleId="extended-textfull">
    <w:name w:val="extended-text__full"/>
    <w:basedOn w:val="a1"/>
    <w:rsid w:val="00772CF7"/>
  </w:style>
  <w:style w:type="paragraph" w:styleId="af0">
    <w:name w:val="Document Map"/>
    <w:basedOn w:val="a0"/>
    <w:link w:val="af1"/>
    <w:uiPriority w:val="99"/>
    <w:semiHidden/>
    <w:unhideWhenUsed/>
    <w:rsid w:val="001F4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1"/>
    <w:link w:val="af0"/>
    <w:uiPriority w:val="99"/>
    <w:semiHidden/>
    <w:rsid w:val="001F4376"/>
    <w:rPr>
      <w:rFonts w:ascii="Tahoma" w:hAnsi="Tahoma" w:cs="Tahoma"/>
      <w:sz w:val="16"/>
      <w:szCs w:val="16"/>
    </w:rPr>
  </w:style>
  <w:style w:type="character" w:styleId="af2">
    <w:name w:val="annotation reference"/>
    <w:basedOn w:val="a1"/>
    <w:uiPriority w:val="99"/>
    <w:semiHidden/>
    <w:unhideWhenUsed/>
    <w:rsid w:val="00F62324"/>
    <w:rPr>
      <w:sz w:val="16"/>
      <w:szCs w:val="16"/>
    </w:rPr>
  </w:style>
  <w:style w:type="paragraph" w:styleId="af3">
    <w:name w:val="annotation text"/>
    <w:basedOn w:val="a0"/>
    <w:link w:val="af4"/>
    <w:uiPriority w:val="99"/>
    <w:semiHidden/>
    <w:unhideWhenUsed/>
    <w:rsid w:val="00F62324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1"/>
    <w:link w:val="af3"/>
    <w:uiPriority w:val="99"/>
    <w:semiHidden/>
    <w:rsid w:val="00F62324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62324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62324"/>
    <w:rPr>
      <w:b/>
      <w:bCs/>
      <w:sz w:val="20"/>
      <w:szCs w:val="20"/>
    </w:rPr>
  </w:style>
  <w:style w:type="paragraph" w:styleId="af7">
    <w:name w:val="Balloon Text"/>
    <w:basedOn w:val="a0"/>
    <w:link w:val="af8"/>
    <w:uiPriority w:val="99"/>
    <w:semiHidden/>
    <w:unhideWhenUsed/>
    <w:rsid w:val="00F62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F62324"/>
    <w:rPr>
      <w:rFonts w:ascii="Tahoma" w:hAnsi="Tahoma" w:cs="Tahoma"/>
      <w:sz w:val="16"/>
      <w:szCs w:val="16"/>
    </w:rPr>
  </w:style>
  <w:style w:type="paragraph" w:customStyle="1" w:styleId="11">
    <w:name w:val="Стиль 1"/>
    <w:basedOn w:val="a0"/>
    <w:next w:val="a0"/>
    <w:autoRedefine/>
    <w:rsid w:val="00E3281B"/>
    <w:pPr>
      <w:spacing w:after="0" w:line="240" w:lineRule="auto"/>
      <w:ind w:firstLine="567"/>
      <w:contextualSpacing/>
      <w:jc w:val="both"/>
    </w:pPr>
    <w:rPr>
      <w:rFonts w:ascii="Times New Roman" w:eastAsia="Calibri" w:hAnsi="Times New Roman" w:cs="Times New Roman"/>
      <w:b/>
      <w:sz w:val="24"/>
      <w:szCs w:val="24"/>
      <w:lang w:eastAsia="en-US"/>
    </w:rPr>
  </w:style>
  <w:style w:type="character" w:customStyle="1" w:styleId="fontstyle01">
    <w:name w:val="fontstyle01"/>
    <w:basedOn w:val="a1"/>
    <w:rsid w:val="007C309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extended-textshort">
    <w:name w:val="extended-text__short"/>
    <w:basedOn w:val="a1"/>
    <w:rsid w:val="00567EEB"/>
  </w:style>
  <w:style w:type="paragraph" w:styleId="32">
    <w:name w:val="Body Text Indent 3"/>
    <w:basedOn w:val="a0"/>
    <w:link w:val="33"/>
    <w:uiPriority w:val="99"/>
    <w:semiHidden/>
    <w:unhideWhenUsed/>
    <w:rsid w:val="00B6509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semiHidden/>
    <w:rsid w:val="00B6509F"/>
    <w:rPr>
      <w:sz w:val="16"/>
      <w:szCs w:val="16"/>
    </w:rPr>
  </w:style>
  <w:style w:type="paragraph" w:customStyle="1" w:styleId="21">
    <w:name w:val="Обычный2"/>
    <w:rsid w:val="008911EB"/>
    <w:pPr>
      <w:widowControl w:val="0"/>
      <w:spacing w:after="0" w:line="28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-cut2">
    <w:name w:val="text-cut2"/>
    <w:rsid w:val="00DD7191"/>
  </w:style>
  <w:style w:type="character" w:customStyle="1" w:styleId="grame">
    <w:name w:val="grame"/>
    <w:basedOn w:val="a1"/>
    <w:uiPriority w:val="99"/>
    <w:rsid w:val="00633A47"/>
    <w:rPr>
      <w:rFonts w:cs="Times New Roman"/>
    </w:rPr>
  </w:style>
  <w:style w:type="character" w:customStyle="1" w:styleId="spelle">
    <w:name w:val="spelle"/>
    <w:basedOn w:val="a1"/>
    <w:uiPriority w:val="99"/>
    <w:rsid w:val="00633A47"/>
    <w:rPr>
      <w:rFonts w:cs="Times New Roman"/>
    </w:rPr>
  </w:style>
  <w:style w:type="paragraph" w:customStyle="1" w:styleId="34">
    <w:name w:val="Абзац списка3"/>
    <w:basedOn w:val="a0"/>
    <w:rsid w:val="00FE0B1A"/>
    <w:pPr>
      <w:widowControl w:val="0"/>
      <w:suppressAutoHyphens/>
      <w:ind w:left="720"/>
      <w:jc w:val="both"/>
      <w:textAlignment w:val="baseline"/>
    </w:pPr>
    <w:rPr>
      <w:rFonts w:ascii="Calibri" w:eastAsia="Calibri" w:hAnsi="Calibri" w:cs="Times New Roman"/>
      <w:lang w:eastAsia="ar-SA"/>
    </w:rPr>
  </w:style>
  <w:style w:type="character" w:customStyle="1" w:styleId="layout">
    <w:name w:val="layout"/>
    <w:basedOn w:val="a1"/>
    <w:rsid w:val="00FE0B1A"/>
  </w:style>
  <w:style w:type="paragraph" w:customStyle="1" w:styleId="FR1">
    <w:name w:val="FR1"/>
    <w:rsid w:val="00B26D63"/>
    <w:pPr>
      <w:suppressAutoHyphens/>
      <w:overflowPunct w:val="0"/>
      <w:autoSpaceDE w:val="0"/>
      <w:spacing w:before="420" w:after="0" w:line="319" w:lineRule="auto"/>
      <w:ind w:left="480" w:right="2200"/>
      <w:textAlignment w:val="baseline"/>
    </w:pPr>
    <w:rPr>
      <w:rFonts w:ascii="Times New Roman" w:eastAsia="Arial" w:hAnsi="Times New Roman" w:cs="Times New Roman"/>
      <w:sz w:val="18"/>
      <w:szCs w:val="20"/>
      <w:lang w:eastAsia="ar-SA"/>
    </w:rPr>
  </w:style>
  <w:style w:type="paragraph" w:customStyle="1" w:styleId="12">
    <w:name w:val="Абзац списка1"/>
    <w:basedOn w:val="a0"/>
    <w:uiPriority w:val="34"/>
    <w:qFormat/>
    <w:rsid w:val="001B71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">
    <w:name w:val="Маркированный."/>
    <w:basedOn w:val="a0"/>
    <w:rsid w:val="001B713F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lang w:eastAsia="en-US"/>
    </w:rPr>
  </w:style>
  <w:style w:type="paragraph" w:styleId="af9">
    <w:name w:val="Plain Text"/>
    <w:basedOn w:val="a0"/>
    <w:link w:val="afa"/>
    <w:rsid w:val="001B713F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bCs/>
      <w:color w:val="000000"/>
      <w:sz w:val="24"/>
      <w:szCs w:val="20"/>
    </w:rPr>
  </w:style>
  <w:style w:type="character" w:customStyle="1" w:styleId="afa">
    <w:name w:val="Текст Знак"/>
    <w:basedOn w:val="a1"/>
    <w:link w:val="af9"/>
    <w:rsid w:val="001B713F"/>
    <w:rPr>
      <w:rFonts w:ascii="Courier New" w:eastAsia="Times New Roman" w:hAnsi="Courier New" w:cs="Times New Roman"/>
      <w:bCs/>
      <w:color w:val="000000"/>
      <w:sz w:val="24"/>
      <w:szCs w:val="20"/>
    </w:rPr>
  </w:style>
  <w:style w:type="paragraph" w:customStyle="1" w:styleId="afb">
    <w:name w:val="Таблица"/>
    <w:basedOn w:val="a0"/>
    <w:next w:val="a0"/>
    <w:rsid w:val="00FE49A5"/>
    <w:pPr>
      <w:tabs>
        <w:tab w:val="num" w:pos="360"/>
        <w:tab w:val="num" w:pos="927"/>
      </w:tabs>
      <w:spacing w:before="120" w:after="60" w:line="240" w:lineRule="auto"/>
      <w:ind w:firstLine="567"/>
    </w:pPr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13">
    <w:name w:val="Заголовок №1_"/>
    <w:link w:val="14"/>
    <w:uiPriority w:val="99"/>
    <w:locked/>
    <w:rsid w:val="00A92A75"/>
    <w:rPr>
      <w:sz w:val="26"/>
      <w:szCs w:val="26"/>
      <w:shd w:val="clear" w:color="auto" w:fill="FFFFFF"/>
    </w:rPr>
  </w:style>
  <w:style w:type="paragraph" w:customStyle="1" w:styleId="14">
    <w:name w:val="Заголовок №1"/>
    <w:basedOn w:val="a0"/>
    <w:link w:val="13"/>
    <w:uiPriority w:val="99"/>
    <w:rsid w:val="00A92A75"/>
    <w:pPr>
      <w:shd w:val="clear" w:color="auto" w:fill="FFFFFF"/>
      <w:spacing w:after="60" w:line="240" w:lineRule="atLeast"/>
      <w:outlineLvl w:val="0"/>
    </w:pPr>
    <w:rPr>
      <w:sz w:val="26"/>
      <w:szCs w:val="26"/>
    </w:rPr>
  </w:style>
  <w:style w:type="paragraph" w:customStyle="1" w:styleId="afc">
    <w:name w:val="Обычный в таблице"/>
    <w:basedOn w:val="a0"/>
    <w:link w:val="afd"/>
    <w:qFormat/>
    <w:rsid w:val="00E3560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Обычный в таблице Знак"/>
    <w:basedOn w:val="a1"/>
    <w:link w:val="afc"/>
    <w:locked/>
    <w:rsid w:val="00E35605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0"/>
    <w:link w:val="23"/>
    <w:uiPriority w:val="99"/>
    <w:semiHidden/>
    <w:rsid w:val="00895EDE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895EDE"/>
    <w:rPr>
      <w:rFonts w:ascii="Times New Roman" w:eastAsia="Calibri" w:hAnsi="Times New Roman" w:cs="Times New Roman"/>
      <w:sz w:val="24"/>
      <w:szCs w:val="24"/>
    </w:rPr>
  </w:style>
  <w:style w:type="paragraph" w:styleId="afe">
    <w:name w:val="Normal Indent"/>
    <w:basedOn w:val="a0"/>
    <w:uiPriority w:val="99"/>
    <w:rsid w:val="008D3811"/>
    <w:pPr>
      <w:widowControl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">
    <w:name w:val="мой_заголовок"/>
    <w:basedOn w:val="a0"/>
    <w:qFormat/>
    <w:rsid w:val="00137B26"/>
    <w:pPr>
      <w:spacing w:before="240" w:after="120" w:line="360" w:lineRule="auto"/>
      <w:jc w:val="center"/>
    </w:pPr>
    <w:rPr>
      <w:rFonts w:ascii="Times New Roman" w:eastAsia="Calibri" w:hAnsi="Times New Roman" w:cs="Times New Roman"/>
      <w:b/>
      <w:sz w:val="24"/>
      <w:szCs w:val="24"/>
    </w:rPr>
  </w:style>
  <w:style w:type="paragraph" w:styleId="24">
    <w:name w:val="Body Text Indent 2"/>
    <w:basedOn w:val="a0"/>
    <w:link w:val="25"/>
    <w:uiPriority w:val="99"/>
    <w:semiHidden/>
    <w:unhideWhenUsed/>
    <w:rsid w:val="00A265D1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uiPriority w:val="99"/>
    <w:semiHidden/>
    <w:rsid w:val="00A265D1"/>
  </w:style>
  <w:style w:type="paragraph" w:customStyle="1" w:styleId="aff0">
    <w:name w:val="Мой_стиль_обычный"/>
    <w:basedOn w:val="a0"/>
    <w:uiPriority w:val="99"/>
    <w:rsid w:val="001F618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f1">
    <w:name w:val="footnote text"/>
    <w:aliases w:val=" Знак1"/>
    <w:basedOn w:val="a0"/>
    <w:link w:val="aff2"/>
    <w:rsid w:val="00E3281B"/>
    <w:pPr>
      <w:overflowPunct w:val="0"/>
      <w:autoSpaceDE w:val="0"/>
      <w:autoSpaceDN w:val="0"/>
      <w:adjustRightInd w:val="0"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2">
    <w:name w:val="Текст сноски Знак"/>
    <w:aliases w:val=" Знак1 Знак"/>
    <w:basedOn w:val="a1"/>
    <w:link w:val="aff1"/>
    <w:rsid w:val="00E3281B"/>
    <w:rPr>
      <w:rFonts w:ascii="Times New Roman" w:eastAsia="Times New Roman" w:hAnsi="Times New Roman" w:cs="Times New Roman"/>
      <w:sz w:val="24"/>
      <w:szCs w:val="24"/>
    </w:rPr>
  </w:style>
  <w:style w:type="character" w:styleId="aff3">
    <w:name w:val="footnote reference"/>
    <w:rsid w:val="00E3281B"/>
    <w:rPr>
      <w:vertAlign w:val="superscript"/>
    </w:rPr>
  </w:style>
  <w:style w:type="character" w:customStyle="1" w:styleId="60">
    <w:name w:val="Заголовок 6 Знак"/>
    <w:basedOn w:val="a1"/>
    <w:link w:val="6"/>
    <w:uiPriority w:val="9"/>
    <w:rsid w:val="005C037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30">
    <w:name w:val="Заголовок 3 Знак"/>
    <w:basedOn w:val="a1"/>
    <w:link w:val="3"/>
    <w:uiPriority w:val="9"/>
    <w:semiHidden/>
    <w:rsid w:val="005C03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arkedcontent">
    <w:name w:val="markedcontent"/>
    <w:basedOn w:val="a1"/>
    <w:rsid w:val="008129DA"/>
  </w:style>
  <w:style w:type="character" w:customStyle="1" w:styleId="40">
    <w:name w:val="Заголовок 4 Знак"/>
    <w:basedOn w:val="a1"/>
    <w:link w:val="4"/>
    <w:uiPriority w:val="9"/>
    <w:semiHidden/>
    <w:rsid w:val="009825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aff4">
    <w:name w:val="Table Grid"/>
    <w:basedOn w:val="a2"/>
    <w:uiPriority w:val="39"/>
    <w:rsid w:val="005E29E3"/>
    <w:pPr>
      <w:spacing w:after="0" w:line="240" w:lineRule="auto"/>
      <w:ind w:firstLine="570"/>
      <w:jc w:val="both"/>
    </w:pPr>
    <w:rPr>
      <w:rFonts w:eastAsiaTheme="minorHAnsi"/>
      <w:kern w:val="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9"/>
    <w:qFormat/>
    <w:rsid w:val="002C65C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paragraph" w:styleId="2">
    <w:name w:val="heading 2"/>
    <w:basedOn w:val="a0"/>
    <w:next w:val="a0"/>
    <w:link w:val="20"/>
    <w:uiPriority w:val="9"/>
    <w:unhideWhenUsed/>
    <w:qFormat/>
    <w:rsid w:val="00ED73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5C037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98259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0"/>
    <w:next w:val="a0"/>
    <w:link w:val="60"/>
    <w:uiPriority w:val="9"/>
    <w:unhideWhenUsed/>
    <w:qFormat/>
    <w:rsid w:val="005C0374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uiPriority w:val="99"/>
    <w:rsid w:val="00BB03D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5">
    <w:name w:val="Основной текст Знак"/>
    <w:basedOn w:val="a1"/>
    <w:link w:val="a4"/>
    <w:uiPriority w:val="99"/>
    <w:rsid w:val="00BB03D2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Default">
    <w:name w:val="Default"/>
    <w:uiPriority w:val="99"/>
    <w:rsid w:val="00BB03D2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character" w:customStyle="1" w:styleId="10">
    <w:name w:val="Заголовок 1 Знак"/>
    <w:basedOn w:val="a1"/>
    <w:link w:val="1"/>
    <w:uiPriority w:val="99"/>
    <w:rsid w:val="002C65CD"/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Заголовок 2 Знак"/>
    <w:basedOn w:val="a1"/>
    <w:link w:val="2"/>
    <w:uiPriority w:val="9"/>
    <w:rsid w:val="00ED734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Normal (Web)"/>
    <w:aliases w:val="Обычный (Web),Обычный (Web)1"/>
    <w:basedOn w:val="a0"/>
    <w:link w:val="a7"/>
    <w:uiPriority w:val="99"/>
    <w:rsid w:val="00ED734D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both">
    <w:name w:val="pboth"/>
    <w:basedOn w:val="a0"/>
    <w:uiPriority w:val="99"/>
    <w:rsid w:val="00ED73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uiPriority w:val="20"/>
    <w:qFormat/>
    <w:rsid w:val="00ED734D"/>
    <w:rPr>
      <w:i/>
      <w:iCs/>
    </w:rPr>
  </w:style>
  <w:style w:type="character" w:customStyle="1" w:styleId="a7">
    <w:name w:val="Обычный (веб) Знак"/>
    <w:aliases w:val="Обычный (Web) Знак,Обычный (Web)1 Знак"/>
    <w:link w:val="a6"/>
    <w:uiPriority w:val="99"/>
    <w:rsid w:val="00ED734D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uiPriority w:val="99"/>
    <w:rsid w:val="00D00DFA"/>
  </w:style>
  <w:style w:type="paragraph" w:customStyle="1" w:styleId="TableParagraph">
    <w:name w:val="Table Paragraph"/>
    <w:basedOn w:val="a0"/>
    <w:uiPriority w:val="1"/>
    <w:qFormat/>
    <w:rsid w:val="00FD76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paragraph" w:styleId="a9">
    <w:name w:val="header"/>
    <w:basedOn w:val="a0"/>
    <w:link w:val="aa"/>
    <w:uiPriority w:val="99"/>
    <w:unhideWhenUsed/>
    <w:rsid w:val="00C52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C52350"/>
  </w:style>
  <w:style w:type="paragraph" w:styleId="ab">
    <w:name w:val="footer"/>
    <w:basedOn w:val="a0"/>
    <w:link w:val="ac"/>
    <w:uiPriority w:val="99"/>
    <w:unhideWhenUsed/>
    <w:rsid w:val="00C523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1"/>
    <w:link w:val="ab"/>
    <w:uiPriority w:val="99"/>
    <w:rsid w:val="00C52350"/>
  </w:style>
  <w:style w:type="paragraph" w:customStyle="1" w:styleId="31">
    <w:name w:val="Обычный3"/>
    <w:rsid w:val="00772CF7"/>
    <w:pPr>
      <w:widowControl w:val="0"/>
      <w:spacing w:after="0" w:line="300" w:lineRule="auto"/>
      <w:ind w:left="40" w:firstLine="360"/>
      <w:jc w:val="both"/>
    </w:pPr>
    <w:rPr>
      <w:rFonts w:ascii="Arial" w:eastAsia="Times New Roman" w:hAnsi="Arial" w:cs="Times New Roman"/>
      <w:snapToGrid w:val="0"/>
      <w:sz w:val="16"/>
      <w:szCs w:val="20"/>
    </w:rPr>
  </w:style>
  <w:style w:type="character" w:styleId="ad">
    <w:name w:val="Strong"/>
    <w:uiPriority w:val="22"/>
    <w:qFormat/>
    <w:rsid w:val="00772CF7"/>
    <w:rPr>
      <w:b/>
      <w:bCs/>
    </w:rPr>
  </w:style>
  <w:style w:type="paragraph" w:styleId="ae">
    <w:name w:val="List Paragraph"/>
    <w:aliases w:val="НумСписок"/>
    <w:basedOn w:val="a0"/>
    <w:uiPriority w:val="34"/>
    <w:qFormat/>
    <w:rsid w:val="00772CF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Hyperlink"/>
    <w:rsid w:val="00772CF7"/>
    <w:rPr>
      <w:color w:val="0000FF"/>
      <w:u w:val="single"/>
    </w:rPr>
  </w:style>
  <w:style w:type="character" w:customStyle="1" w:styleId="extended-textfull">
    <w:name w:val="extended-text__full"/>
    <w:basedOn w:val="a1"/>
    <w:rsid w:val="00772CF7"/>
  </w:style>
  <w:style w:type="paragraph" w:styleId="af0">
    <w:name w:val="Document Map"/>
    <w:basedOn w:val="a0"/>
    <w:link w:val="af1"/>
    <w:uiPriority w:val="99"/>
    <w:semiHidden/>
    <w:unhideWhenUsed/>
    <w:rsid w:val="001F43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1"/>
    <w:link w:val="af0"/>
    <w:uiPriority w:val="99"/>
    <w:semiHidden/>
    <w:rsid w:val="001F4376"/>
    <w:rPr>
      <w:rFonts w:ascii="Tahoma" w:hAnsi="Tahoma" w:cs="Tahoma"/>
      <w:sz w:val="16"/>
      <w:szCs w:val="16"/>
    </w:rPr>
  </w:style>
  <w:style w:type="character" w:styleId="af2">
    <w:name w:val="annotation reference"/>
    <w:basedOn w:val="a1"/>
    <w:uiPriority w:val="99"/>
    <w:semiHidden/>
    <w:unhideWhenUsed/>
    <w:rsid w:val="00F62324"/>
    <w:rPr>
      <w:sz w:val="16"/>
      <w:szCs w:val="16"/>
    </w:rPr>
  </w:style>
  <w:style w:type="paragraph" w:styleId="af3">
    <w:name w:val="annotation text"/>
    <w:basedOn w:val="a0"/>
    <w:link w:val="af4"/>
    <w:uiPriority w:val="99"/>
    <w:semiHidden/>
    <w:unhideWhenUsed/>
    <w:rsid w:val="00F62324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1"/>
    <w:link w:val="af3"/>
    <w:uiPriority w:val="99"/>
    <w:semiHidden/>
    <w:rsid w:val="00F62324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62324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62324"/>
    <w:rPr>
      <w:b/>
      <w:bCs/>
      <w:sz w:val="20"/>
      <w:szCs w:val="20"/>
    </w:rPr>
  </w:style>
  <w:style w:type="paragraph" w:styleId="af7">
    <w:name w:val="Balloon Text"/>
    <w:basedOn w:val="a0"/>
    <w:link w:val="af8"/>
    <w:uiPriority w:val="99"/>
    <w:semiHidden/>
    <w:unhideWhenUsed/>
    <w:rsid w:val="00F62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1"/>
    <w:link w:val="af7"/>
    <w:uiPriority w:val="99"/>
    <w:semiHidden/>
    <w:rsid w:val="00F62324"/>
    <w:rPr>
      <w:rFonts w:ascii="Tahoma" w:hAnsi="Tahoma" w:cs="Tahoma"/>
      <w:sz w:val="16"/>
      <w:szCs w:val="16"/>
    </w:rPr>
  </w:style>
  <w:style w:type="paragraph" w:customStyle="1" w:styleId="11">
    <w:name w:val="Стиль 1"/>
    <w:basedOn w:val="a0"/>
    <w:next w:val="a0"/>
    <w:autoRedefine/>
    <w:rsid w:val="00E3281B"/>
    <w:pPr>
      <w:spacing w:after="0" w:line="240" w:lineRule="auto"/>
      <w:ind w:firstLine="567"/>
      <w:contextualSpacing/>
      <w:jc w:val="both"/>
    </w:pPr>
    <w:rPr>
      <w:rFonts w:ascii="Times New Roman" w:eastAsia="Calibri" w:hAnsi="Times New Roman" w:cs="Times New Roman"/>
      <w:b/>
      <w:sz w:val="24"/>
      <w:szCs w:val="24"/>
      <w:lang w:eastAsia="en-US"/>
    </w:rPr>
  </w:style>
  <w:style w:type="character" w:customStyle="1" w:styleId="fontstyle01">
    <w:name w:val="fontstyle01"/>
    <w:basedOn w:val="a1"/>
    <w:rsid w:val="007C3098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extended-textshort">
    <w:name w:val="extended-text__short"/>
    <w:basedOn w:val="a1"/>
    <w:rsid w:val="00567EEB"/>
  </w:style>
  <w:style w:type="paragraph" w:styleId="32">
    <w:name w:val="Body Text Indent 3"/>
    <w:basedOn w:val="a0"/>
    <w:link w:val="33"/>
    <w:uiPriority w:val="99"/>
    <w:semiHidden/>
    <w:unhideWhenUsed/>
    <w:rsid w:val="00B6509F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uiPriority w:val="99"/>
    <w:semiHidden/>
    <w:rsid w:val="00B6509F"/>
    <w:rPr>
      <w:sz w:val="16"/>
      <w:szCs w:val="16"/>
    </w:rPr>
  </w:style>
  <w:style w:type="paragraph" w:customStyle="1" w:styleId="21">
    <w:name w:val="Обычный2"/>
    <w:rsid w:val="008911EB"/>
    <w:pPr>
      <w:widowControl w:val="0"/>
      <w:spacing w:after="0" w:line="280" w:lineRule="auto"/>
      <w:ind w:firstLine="30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-cut2">
    <w:name w:val="text-cut2"/>
    <w:rsid w:val="00DD7191"/>
  </w:style>
  <w:style w:type="character" w:customStyle="1" w:styleId="grame">
    <w:name w:val="grame"/>
    <w:basedOn w:val="a1"/>
    <w:uiPriority w:val="99"/>
    <w:rsid w:val="00633A47"/>
    <w:rPr>
      <w:rFonts w:cs="Times New Roman"/>
    </w:rPr>
  </w:style>
  <w:style w:type="character" w:customStyle="1" w:styleId="spelle">
    <w:name w:val="spelle"/>
    <w:basedOn w:val="a1"/>
    <w:uiPriority w:val="99"/>
    <w:rsid w:val="00633A47"/>
    <w:rPr>
      <w:rFonts w:cs="Times New Roman"/>
    </w:rPr>
  </w:style>
  <w:style w:type="paragraph" w:customStyle="1" w:styleId="34">
    <w:name w:val="Абзац списка3"/>
    <w:basedOn w:val="a0"/>
    <w:rsid w:val="00FE0B1A"/>
    <w:pPr>
      <w:widowControl w:val="0"/>
      <w:suppressAutoHyphens/>
      <w:ind w:left="720"/>
      <w:jc w:val="both"/>
      <w:textAlignment w:val="baseline"/>
    </w:pPr>
    <w:rPr>
      <w:rFonts w:ascii="Calibri" w:eastAsia="Calibri" w:hAnsi="Calibri" w:cs="Times New Roman"/>
      <w:lang w:eastAsia="ar-SA"/>
    </w:rPr>
  </w:style>
  <w:style w:type="character" w:customStyle="1" w:styleId="layout">
    <w:name w:val="layout"/>
    <w:basedOn w:val="a1"/>
    <w:rsid w:val="00FE0B1A"/>
  </w:style>
  <w:style w:type="paragraph" w:customStyle="1" w:styleId="FR1">
    <w:name w:val="FR1"/>
    <w:rsid w:val="00B26D63"/>
    <w:pPr>
      <w:suppressAutoHyphens/>
      <w:overflowPunct w:val="0"/>
      <w:autoSpaceDE w:val="0"/>
      <w:spacing w:before="420" w:after="0" w:line="319" w:lineRule="auto"/>
      <w:ind w:left="480" w:right="2200"/>
      <w:textAlignment w:val="baseline"/>
    </w:pPr>
    <w:rPr>
      <w:rFonts w:ascii="Times New Roman" w:eastAsia="Arial" w:hAnsi="Times New Roman" w:cs="Times New Roman"/>
      <w:sz w:val="18"/>
      <w:szCs w:val="20"/>
      <w:lang w:eastAsia="ar-SA"/>
    </w:rPr>
  </w:style>
  <w:style w:type="paragraph" w:customStyle="1" w:styleId="12">
    <w:name w:val="Абзац списка1"/>
    <w:basedOn w:val="a0"/>
    <w:uiPriority w:val="34"/>
    <w:qFormat/>
    <w:rsid w:val="001B71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">
    <w:name w:val="Маркированный."/>
    <w:basedOn w:val="a0"/>
    <w:rsid w:val="001B713F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sz w:val="24"/>
      <w:lang w:eastAsia="en-US"/>
    </w:rPr>
  </w:style>
  <w:style w:type="paragraph" w:styleId="af9">
    <w:name w:val="Plain Text"/>
    <w:basedOn w:val="a0"/>
    <w:link w:val="afa"/>
    <w:rsid w:val="001B713F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bCs/>
      <w:color w:val="000000"/>
      <w:sz w:val="24"/>
      <w:szCs w:val="20"/>
    </w:rPr>
  </w:style>
  <w:style w:type="character" w:customStyle="1" w:styleId="afa">
    <w:name w:val="Текст Знак"/>
    <w:basedOn w:val="a1"/>
    <w:link w:val="af9"/>
    <w:rsid w:val="001B713F"/>
    <w:rPr>
      <w:rFonts w:ascii="Courier New" w:eastAsia="Times New Roman" w:hAnsi="Courier New" w:cs="Times New Roman"/>
      <w:bCs/>
      <w:color w:val="000000"/>
      <w:sz w:val="24"/>
      <w:szCs w:val="20"/>
    </w:rPr>
  </w:style>
  <w:style w:type="paragraph" w:customStyle="1" w:styleId="afb">
    <w:name w:val="Таблица"/>
    <w:basedOn w:val="a0"/>
    <w:next w:val="a0"/>
    <w:rsid w:val="00FE49A5"/>
    <w:pPr>
      <w:tabs>
        <w:tab w:val="num" w:pos="360"/>
        <w:tab w:val="num" w:pos="927"/>
      </w:tabs>
      <w:spacing w:before="120" w:after="60" w:line="240" w:lineRule="auto"/>
      <w:ind w:firstLine="567"/>
    </w:pPr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character" w:customStyle="1" w:styleId="13">
    <w:name w:val="Заголовок №1_"/>
    <w:link w:val="14"/>
    <w:uiPriority w:val="99"/>
    <w:locked/>
    <w:rsid w:val="00A92A75"/>
    <w:rPr>
      <w:sz w:val="26"/>
      <w:szCs w:val="26"/>
      <w:shd w:val="clear" w:color="auto" w:fill="FFFFFF"/>
    </w:rPr>
  </w:style>
  <w:style w:type="paragraph" w:customStyle="1" w:styleId="14">
    <w:name w:val="Заголовок №1"/>
    <w:basedOn w:val="a0"/>
    <w:link w:val="13"/>
    <w:uiPriority w:val="99"/>
    <w:rsid w:val="00A92A75"/>
    <w:pPr>
      <w:shd w:val="clear" w:color="auto" w:fill="FFFFFF"/>
      <w:spacing w:after="60" w:line="240" w:lineRule="atLeast"/>
      <w:outlineLvl w:val="0"/>
    </w:pPr>
    <w:rPr>
      <w:sz w:val="26"/>
      <w:szCs w:val="26"/>
    </w:rPr>
  </w:style>
  <w:style w:type="paragraph" w:customStyle="1" w:styleId="afc">
    <w:name w:val="Обычный в таблице"/>
    <w:basedOn w:val="a0"/>
    <w:link w:val="afd"/>
    <w:qFormat/>
    <w:rsid w:val="00E3560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Обычный в таблице Знак"/>
    <w:basedOn w:val="a1"/>
    <w:link w:val="afc"/>
    <w:locked/>
    <w:rsid w:val="00E35605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2"/>
    <w:basedOn w:val="a0"/>
    <w:link w:val="23"/>
    <w:uiPriority w:val="99"/>
    <w:semiHidden/>
    <w:rsid w:val="00895EDE"/>
    <w:pPr>
      <w:spacing w:after="120" w:line="48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23">
    <w:name w:val="Основной текст 2 Знак"/>
    <w:basedOn w:val="a1"/>
    <w:link w:val="22"/>
    <w:uiPriority w:val="99"/>
    <w:semiHidden/>
    <w:rsid w:val="00895EDE"/>
    <w:rPr>
      <w:rFonts w:ascii="Times New Roman" w:eastAsia="Calibri" w:hAnsi="Times New Roman" w:cs="Times New Roman"/>
      <w:sz w:val="24"/>
      <w:szCs w:val="24"/>
    </w:rPr>
  </w:style>
  <w:style w:type="paragraph" w:styleId="afe">
    <w:name w:val="Normal Indent"/>
    <w:basedOn w:val="a0"/>
    <w:uiPriority w:val="99"/>
    <w:rsid w:val="008D3811"/>
    <w:pPr>
      <w:widowControl w:val="0"/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f">
    <w:name w:val="мой_заголовок"/>
    <w:basedOn w:val="a0"/>
    <w:qFormat/>
    <w:rsid w:val="00137B26"/>
    <w:pPr>
      <w:spacing w:before="240" w:after="120" w:line="360" w:lineRule="auto"/>
      <w:jc w:val="center"/>
    </w:pPr>
    <w:rPr>
      <w:rFonts w:ascii="Times New Roman" w:eastAsia="Calibri" w:hAnsi="Times New Roman" w:cs="Times New Roman"/>
      <w:b/>
      <w:sz w:val="24"/>
      <w:szCs w:val="24"/>
    </w:rPr>
  </w:style>
  <w:style w:type="paragraph" w:styleId="24">
    <w:name w:val="Body Text Indent 2"/>
    <w:basedOn w:val="a0"/>
    <w:link w:val="25"/>
    <w:uiPriority w:val="99"/>
    <w:semiHidden/>
    <w:unhideWhenUsed/>
    <w:rsid w:val="00A265D1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uiPriority w:val="99"/>
    <w:semiHidden/>
    <w:rsid w:val="00A265D1"/>
  </w:style>
  <w:style w:type="paragraph" w:customStyle="1" w:styleId="aff0">
    <w:name w:val="Мой_стиль_обычный"/>
    <w:basedOn w:val="a0"/>
    <w:uiPriority w:val="99"/>
    <w:rsid w:val="001F618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ff1">
    <w:name w:val="footnote text"/>
    <w:aliases w:val=" Знак1"/>
    <w:basedOn w:val="a0"/>
    <w:link w:val="aff2"/>
    <w:rsid w:val="00E3281B"/>
    <w:pPr>
      <w:overflowPunct w:val="0"/>
      <w:autoSpaceDE w:val="0"/>
      <w:autoSpaceDN w:val="0"/>
      <w:adjustRightInd w:val="0"/>
      <w:spacing w:after="0" w:line="360" w:lineRule="auto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2">
    <w:name w:val="Текст сноски Знак"/>
    <w:aliases w:val=" Знак1 Знак"/>
    <w:basedOn w:val="a1"/>
    <w:link w:val="aff1"/>
    <w:rsid w:val="00E3281B"/>
    <w:rPr>
      <w:rFonts w:ascii="Times New Roman" w:eastAsia="Times New Roman" w:hAnsi="Times New Roman" w:cs="Times New Roman"/>
      <w:sz w:val="24"/>
      <w:szCs w:val="24"/>
    </w:rPr>
  </w:style>
  <w:style w:type="character" w:styleId="aff3">
    <w:name w:val="footnote reference"/>
    <w:rsid w:val="00E3281B"/>
    <w:rPr>
      <w:vertAlign w:val="superscript"/>
    </w:rPr>
  </w:style>
  <w:style w:type="character" w:customStyle="1" w:styleId="60">
    <w:name w:val="Заголовок 6 Знак"/>
    <w:basedOn w:val="a1"/>
    <w:link w:val="6"/>
    <w:uiPriority w:val="9"/>
    <w:rsid w:val="005C037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30">
    <w:name w:val="Заголовок 3 Знак"/>
    <w:basedOn w:val="a1"/>
    <w:link w:val="3"/>
    <w:uiPriority w:val="9"/>
    <w:semiHidden/>
    <w:rsid w:val="005C037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markedcontent">
    <w:name w:val="markedcontent"/>
    <w:basedOn w:val="a1"/>
    <w:rsid w:val="008129DA"/>
  </w:style>
  <w:style w:type="character" w:customStyle="1" w:styleId="40">
    <w:name w:val="Заголовок 4 Знак"/>
    <w:basedOn w:val="a1"/>
    <w:link w:val="4"/>
    <w:uiPriority w:val="9"/>
    <w:semiHidden/>
    <w:rsid w:val="0098259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table" w:styleId="aff4">
    <w:name w:val="Table Grid"/>
    <w:basedOn w:val="a2"/>
    <w:uiPriority w:val="39"/>
    <w:rsid w:val="005E29E3"/>
    <w:pPr>
      <w:spacing w:after="0" w:line="240" w:lineRule="auto"/>
      <w:ind w:firstLine="570"/>
      <w:jc w:val="both"/>
    </w:pPr>
    <w:rPr>
      <w:rFonts w:eastAsiaTheme="minorHAnsi"/>
      <w:kern w:val="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9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0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9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8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2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054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8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5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8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890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16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0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5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40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5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5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5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1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6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do.tolgas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sdo.tolgas.ru/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56223-BA8B-465D-8B20-A1ACFAD812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19</Pages>
  <Words>5137</Words>
  <Characters>29287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ies</dc:creator>
  <cp:lastModifiedBy>Супрунова</cp:lastModifiedBy>
  <cp:revision>5</cp:revision>
  <cp:lastPrinted>2025-04-30T07:41:00Z</cp:lastPrinted>
  <dcterms:created xsi:type="dcterms:W3CDTF">2025-03-04T04:52:00Z</dcterms:created>
  <dcterms:modified xsi:type="dcterms:W3CDTF">2025-04-30T07:41:00Z</dcterms:modified>
</cp:coreProperties>
</file>